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1117C" w:rsidRPr="0051117C" w:rsidRDefault="0051117C" w:rsidP="0051117C">
      <w:pPr>
        <w:suppressAutoHyphens w:val="0"/>
        <w:overflowPunct w:val="0"/>
        <w:autoSpaceDE w:val="0"/>
        <w:autoSpaceDN w:val="0"/>
        <w:adjustRightInd w:val="0"/>
        <w:textAlignment w:val="baseline"/>
        <w:rPr>
          <w:sz w:val="20"/>
          <w:szCs w:val="20"/>
          <w:lang w:eastAsia="ru-RU"/>
        </w:rPr>
      </w:pPr>
      <w:r>
        <w:rPr>
          <w:noProof/>
          <w:sz w:val="20"/>
          <w:szCs w:val="20"/>
          <w:lang w:eastAsia="ru-RU"/>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13" name="Text Box 1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17C" w:rsidRPr="001B0DB6" w:rsidRDefault="0051117C" w:rsidP="0051117C">
                              <w:pPr>
                                <w:ind w:right="-148"/>
                                <w:jc w:val="center"/>
                                <w:rPr>
                                  <w:spacing w:val="-4"/>
                                  <w:kern w:val="6"/>
                                  <w:sz w:val="28"/>
                                  <w:szCs w:val="26"/>
                                </w:rPr>
                              </w:pPr>
                              <w:r w:rsidRPr="001B0DB6">
                                <w:rPr>
                                  <w:spacing w:val="-4"/>
                                  <w:kern w:val="6"/>
                                  <w:sz w:val="28"/>
                                  <w:szCs w:val="26"/>
                                </w:rPr>
                                <w:t>ТАТАРСТАН РЕСПУБЛИКАСЫ</w:t>
                              </w:r>
                            </w:p>
                            <w:p w:rsidR="0051117C" w:rsidRPr="001B0DB6" w:rsidRDefault="0051117C" w:rsidP="0051117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51117C" w:rsidRPr="0051117C" w:rsidRDefault="0051117C" w:rsidP="0051117C">
                              <w:pPr>
                                <w:ind w:right="-148"/>
                                <w:jc w:val="center"/>
                                <w:rPr>
                                  <w:kern w:val="6"/>
                                  <w:sz w:val="10"/>
                                  <w:szCs w:val="14"/>
                                </w:rPr>
                              </w:pPr>
                            </w:p>
                            <w:p w:rsidR="0051117C" w:rsidRPr="0051117C" w:rsidRDefault="0051117C" w:rsidP="0051117C">
                              <w:pPr>
                                <w:ind w:right="-148"/>
                                <w:jc w:val="center"/>
                                <w:rPr>
                                  <w:kern w:val="2"/>
                                  <w:sz w:val="20"/>
                                  <w:lang w:val="tt-RU"/>
                                </w:rPr>
                              </w:pPr>
                              <w:r w:rsidRPr="0051117C">
                                <w:rPr>
                                  <w:kern w:val="2"/>
                                  <w:sz w:val="20"/>
                                </w:rPr>
                                <w:t xml:space="preserve">Кремль </w:t>
                              </w:r>
                              <w:proofErr w:type="spellStart"/>
                              <w:r w:rsidRPr="0051117C">
                                <w:rPr>
                                  <w:kern w:val="2"/>
                                  <w:sz w:val="20"/>
                                </w:rPr>
                                <w:t>ур</w:t>
                              </w:r>
                              <w:proofErr w:type="spellEnd"/>
                              <w:r w:rsidRPr="0051117C">
                                <w:rPr>
                                  <w:kern w:val="2"/>
                                  <w:sz w:val="20"/>
                                </w:rPr>
                                <w:t xml:space="preserve">., 9 </w:t>
                              </w:r>
                              <w:proofErr w:type="spellStart"/>
                              <w:r w:rsidRPr="0051117C">
                                <w:rPr>
                                  <w:kern w:val="2"/>
                                  <w:sz w:val="20"/>
                                </w:rPr>
                                <w:t>нчы</w:t>
                              </w:r>
                              <w:proofErr w:type="spellEnd"/>
                              <w:r w:rsidRPr="0051117C">
                                <w:rPr>
                                  <w:kern w:val="2"/>
                                  <w:sz w:val="20"/>
                                </w:rPr>
                                <w:t xml:space="preserve"> </w:t>
                              </w:r>
                              <w:proofErr w:type="spellStart"/>
                              <w:r w:rsidRPr="0051117C">
                                <w:rPr>
                                  <w:kern w:val="2"/>
                                  <w:sz w:val="20"/>
                                </w:rPr>
                                <w:t>йорт</w:t>
                              </w:r>
                              <w:proofErr w:type="spellEnd"/>
                              <w:r w:rsidRPr="0051117C">
                                <w:rPr>
                                  <w:kern w:val="2"/>
                                  <w:sz w:val="20"/>
                                </w:rPr>
                                <w:t xml:space="preserve">, Казан </w:t>
                              </w:r>
                              <w:r w:rsidRPr="0051117C">
                                <w:rPr>
                                  <w:kern w:val="2"/>
                                  <w:sz w:val="20"/>
                                  <w:lang w:val="be-BY"/>
                                </w:rPr>
                                <w:t>ш</w:t>
                              </w:r>
                              <w:r w:rsidRPr="0051117C">
                                <w:rPr>
                                  <w:kern w:val="2"/>
                                  <w:sz w:val="20"/>
                                  <w:lang w:val="tt-RU"/>
                                </w:rPr>
                                <w:t>әһәре</w:t>
                              </w:r>
                              <w:r w:rsidRPr="0051117C">
                                <w:rPr>
                                  <w:kern w:val="2"/>
                                  <w:sz w:val="20"/>
                                </w:rPr>
                                <w:t>,</w:t>
                              </w:r>
                              <w:r w:rsidRPr="0051117C">
                                <w:rPr>
                                  <w:kern w:val="2"/>
                                  <w:sz w:val="20"/>
                                  <w:lang w:val="tt-RU"/>
                                </w:rPr>
                                <w:t xml:space="preserve"> </w:t>
                              </w:r>
                              <w:r w:rsidRPr="0051117C">
                                <w:rPr>
                                  <w:kern w:val="2"/>
                                  <w:sz w:val="20"/>
                                </w:rPr>
                                <w:t>420</w:t>
                              </w:r>
                              <w:r w:rsidRPr="0051117C">
                                <w:rPr>
                                  <w:kern w:val="2"/>
                                  <w:sz w:val="20"/>
                                  <w:lang w:val="tt-RU"/>
                                </w:rPr>
                                <w:t>111</w:t>
                              </w:r>
                            </w:p>
                          </w:txbxContent>
                        </wps:txbx>
                        <wps:bodyPr rot="0" vert="horz" wrap="square" lIns="91440" tIns="154800" rIns="91440" bIns="45720" anchor="t" anchorCtr="0" upright="1">
                          <a:noAutofit/>
                        </wps:bodyPr>
                      </wps:wsp>
                      <wpg:grpSp>
                        <wpg:cNvPr id="14" name="Group 14"/>
                        <wpg:cNvGrpSpPr>
                          <a:grpSpLocks/>
                        </wpg:cNvGrpSpPr>
                        <wpg:grpSpPr bwMode="auto">
                          <a:xfrm>
                            <a:off x="833" y="954"/>
                            <a:ext cx="5702" cy="1688"/>
                            <a:chOff x="833" y="954"/>
                            <a:chExt cx="5702" cy="1688"/>
                          </a:xfrm>
                        </wpg:grpSpPr>
                        <wps:wsp>
                          <wps:cNvPr id="15" name="Text Box 1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117C" w:rsidRPr="001B0DB6" w:rsidRDefault="0051117C" w:rsidP="0051117C">
                                <w:pPr>
                                  <w:ind w:left="-142" w:right="-103"/>
                                  <w:jc w:val="center"/>
                                  <w:rPr>
                                    <w:spacing w:val="-8"/>
                                    <w:sz w:val="28"/>
                                    <w:szCs w:val="26"/>
                                  </w:rPr>
                                </w:pPr>
                                <w:r w:rsidRPr="001B0DB6">
                                  <w:rPr>
                                    <w:spacing w:val="-8"/>
                                    <w:sz w:val="28"/>
                                    <w:szCs w:val="26"/>
                                  </w:rPr>
                                  <w:t xml:space="preserve">МИНИСТЕРСТВО </w:t>
                                </w:r>
                              </w:p>
                              <w:p w:rsidR="0051117C" w:rsidRPr="001B0DB6" w:rsidRDefault="0051117C" w:rsidP="0051117C">
                                <w:pPr>
                                  <w:ind w:left="-142" w:right="-103"/>
                                  <w:jc w:val="center"/>
                                  <w:rPr>
                                    <w:spacing w:val="-8"/>
                                    <w:sz w:val="28"/>
                                    <w:szCs w:val="26"/>
                                  </w:rPr>
                                </w:pPr>
                                <w:r w:rsidRPr="001B0DB6">
                                  <w:rPr>
                                    <w:spacing w:val="-8"/>
                                    <w:sz w:val="28"/>
                                    <w:szCs w:val="26"/>
                                  </w:rPr>
                                  <w:t>ОБРАЗОВАНИЯ И НАУКИ</w:t>
                                </w:r>
                              </w:p>
                              <w:p w:rsidR="0051117C" w:rsidRPr="001B0DB6" w:rsidRDefault="0051117C" w:rsidP="0051117C">
                                <w:pPr>
                                  <w:ind w:left="-142" w:right="-103"/>
                                  <w:jc w:val="center"/>
                                  <w:rPr>
                                    <w:spacing w:val="-20"/>
                                    <w:sz w:val="28"/>
                                    <w:szCs w:val="26"/>
                                  </w:rPr>
                                </w:pPr>
                                <w:r w:rsidRPr="001B0DB6">
                                  <w:rPr>
                                    <w:spacing w:val="-8"/>
                                    <w:sz w:val="28"/>
                                    <w:szCs w:val="26"/>
                                  </w:rPr>
                                  <w:t>РЕСПУБЛИКИ ТАТАРСТАН</w:t>
                                </w:r>
                              </w:p>
                              <w:p w:rsidR="0051117C" w:rsidRPr="009E6C41" w:rsidRDefault="0051117C" w:rsidP="0051117C">
                                <w:pPr>
                                  <w:ind w:left="-142" w:right="-103"/>
                                  <w:jc w:val="center"/>
                                  <w:rPr>
                                    <w:sz w:val="14"/>
                                    <w:szCs w:val="14"/>
                                  </w:rPr>
                                </w:pPr>
                              </w:p>
                              <w:p w:rsidR="0051117C" w:rsidRPr="0051117C" w:rsidRDefault="0051117C" w:rsidP="0051117C">
                                <w:pPr>
                                  <w:ind w:left="-142" w:right="-103"/>
                                  <w:jc w:val="center"/>
                                  <w:rPr>
                                    <w:sz w:val="20"/>
                                  </w:rPr>
                                </w:pPr>
                                <w:proofErr w:type="spellStart"/>
                                <w:r w:rsidRPr="0051117C">
                                  <w:rPr>
                                    <w:sz w:val="20"/>
                                  </w:rPr>
                                  <w:t>ул</w:t>
                                </w:r>
                                <w:proofErr w:type="gramStart"/>
                                <w:r w:rsidRPr="0051117C">
                                  <w:rPr>
                                    <w:sz w:val="20"/>
                                  </w:rPr>
                                  <w:t>.К</w:t>
                                </w:r>
                                <w:proofErr w:type="gramEnd"/>
                                <w:r w:rsidRPr="0051117C">
                                  <w:rPr>
                                    <w:sz w:val="20"/>
                                  </w:rPr>
                                  <w:t>ремлевская</w:t>
                                </w:r>
                                <w:proofErr w:type="spellEnd"/>
                                <w:r w:rsidRPr="0051117C">
                                  <w:rPr>
                                    <w:sz w:val="20"/>
                                  </w:rPr>
                                  <w:t xml:space="preserve">, д.9, </w:t>
                                </w:r>
                                <w:proofErr w:type="spellStart"/>
                                <w:r w:rsidRPr="0051117C">
                                  <w:rPr>
                                    <w:sz w:val="20"/>
                                  </w:rPr>
                                  <w:t>г.Казань</w:t>
                                </w:r>
                                <w:proofErr w:type="spellEnd"/>
                                <w:r w:rsidRPr="0051117C">
                                  <w:rPr>
                                    <w:sz w:val="20"/>
                                  </w:rPr>
                                  <w:t>, 420111</w:t>
                                </w:r>
                              </w:p>
                              <w:p w:rsidR="0051117C" w:rsidRPr="00F322B5" w:rsidRDefault="0051117C" w:rsidP="0051117C">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16"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">
                <v:shapetype id="_x0000_t202" coordsize="21600,21600" o:spt="202" path="m,l,21600r21600,l21600,xe">
                  <v:stroke joinstyle="miter"/>
                  <v:path gradientshapeok="t" o:connecttype="rect"/>
                </v:shapetype>
                <v:shape id="Text Box 1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b1sAA&#10;AADbAAAADwAAAGRycy9kb3ducmV2LnhtbERPTYvCMBC9C/6HMIKXRdMqrFKNIu7K7lGr4HVsxrbY&#10;TEoTbfffmwXB2zze5yzXnanEgxpXWlYQjyMQxJnVJecKTsfdaA7CeWSNlWVS8EcO1qt+b4mJti0f&#10;6JH6XIQQdgkqKLyvEyldVpBBN7Y1ceCutjHoA2xyqRtsQ7ip5CSKPqXBkkNDgTVtC8pu6d0oOHdz&#10;PfmO7zP++Uirr8sxb+PrXqnhoNssQHjq/Fv8cv/qMH8K/7+E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hb1sAAAADbAAAADwAAAAAAAAAAAAAAAACYAgAAZHJzL2Rvd25y&#10;ZXYueG1sUEsFBgAAAAAEAAQA9QAAAIUDAAAAAA==&#10;" filled="f" stroked="f">
                  <v:textbox inset=",4.3mm">
                    <w:txbxContent>
                      <w:p w:rsidR="0051117C" w:rsidRPr="001B0DB6" w:rsidRDefault="0051117C" w:rsidP="0051117C">
                        <w:pPr>
                          <w:ind w:right="-148"/>
                          <w:jc w:val="center"/>
                          <w:rPr>
                            <w:spacing w:val="-4"/>
                            <w:kern w:val="6"/>
                            <w:sz w:val="28"/>
                            <w:szCs w:val="26"/>
                          </w:rPr>
                        </w:pPr>
                        <w:r w:rsidRPr="001B0DB6">
                          <w:rPr>
                            <w:spacing w:val="-4"/>
                            <w:kern w:val="6"/>
                            <w:sz w:val="28"/>
                            <w:szCs w:val="26"/>
                          </w:rPr>
                          <w:t>ТАТАРСТАН РЕСПУБЛИКАСЫ</w:t>
                        </w:r>
                      </w:p>
                      <w:p w:rsidR="0051117C" w:rsidRPr="001B0DB6" w:rsidRDefault="0051117C" w:rsidP="0051117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51117C" w:rsidRPr="0051117C" w:rsidRDefault="0051117C" w:rsidP="0051117C">
                        <w:pPr>
                          <w:ind w:right="-148"/>
                          <w:jc w:val="center"/>
                          <w:rPr>
                            <w:kern w:val="6"/>
                            <w:sz w:val="10"/>
                            <w:szCs w:val="14"/>
                          </w:rPr>
                        </w:pPr>
                      </w:p>
                      <w:p w:rsidR="0051117C" w:rsidRPr="0051117C" w:rsidRDefault="0051117C" w:rsidP="0051117C">
                        <w:pPr>
                          <w:ind w:right="-148"/>
                          <w:jc w:val="center"/>
                          <w:rPr>
                            <w:kern w:val="2"/>
                            <w:sz w:val="20"/>
                            <w:lang w:val="tt-RU"/>
                          </w:rPr>
                        </w:pPr>
                        <w:r w:rsidRPr="0051117C">
                          <w:rPr>
                            <w:kern w:val="2"/>
                            <w:sz w:val="20"/>
                          </w:rPr>
                          <w:t xml:space="preserve">Кремль </w:t>
                        </w:r>
                        <w:proofErr w:type="spellStart"/>
                        <w:r w:rsidRPr="0051117C">
                          <w:rPr>
                            <w:kern w:val="2"/>
                            <w:sz w:val="20"/>
                          </w:rPr>
                          <w:t>ур</w:t>
                        </w:r>
                        <w:proofErr w:type="spellEnd"/>
                        <w:r w:rsidRPr="0051117C">
                          <w:rPr>
                            <w:kern w:val="2"/>
                            <w:sz w:val="20"/>
                          </w:rPr>
                          <w:t xml:space="preserve">., 9 </w:t>
                        </w:r>
                        <w:proofErr w:type="spellStart"/>
                        <w:r w:rsidRPr="0051117C">
                          <w:rPr>
                            <w:kern w:val="2"/>
                            <w:sz w:val="20"/>
                          </w:rPr>
                          <w:t>нчы</w:t>
                        </w:r>
                        <w:proofErr w:type="spellEnd"/>
                        <w:r w:rsidRPr="0051117C">
                          <w:rPr>
                            <w:kern w:val="2"/>
                            <w:sz w:val="20"/>
                          </w:rPr>
                          <w:t xml:space="preserve"> </w:t>
                        </w:r>
                        <w:proofErr w:type="spellStart"/>
                        <w:r w:rsidRPr="0051117C">
                          <w:rPr>
                            <w:kern w:val="2"/>
                            <w:sz w:val="20"/>
                          </w:rPr>
                          <w:t>йорт</w:t>
                        </w:r>
                        <w:proofErr w:type="spellEnd"/>
                        <w:r w:rsidRPr="0051117C">
                          <w:rPr>
                            <w:kern w:val="2"/>
                            <w:sz w:val="20"/>
                          </w:rPr>
                          <w:t xml:space="preserve">, Казан </w:t>
                        </w:r>
                        <w:r w:rsidRPr="0051117C">
                          <w:rPr>
                            <w:kern w:val="2"/>
                            <w:sz w:val="20"/>
                            <w:lang w:val="be-BY"/>
                          </w:rPr>
                          <w:t>ш</w:t>
                        </w:r>
                        <w:r w:rsidRPr="0051117C">
                          <w:rPr>
                            <w:kern w:val="2"/>
                            <w:sz w:val="20"/>
                            <w:lang w:val="tt-RU"/>
                          </w:rPr>
                          <w:t>әһәре</w:t>
                        </w:r>
                        <w:r w:rsidRPr="0051117C">
                          <w:rPr>
                            <w:kern w:val="2"/>
                            <w:sz w:val="20"/>
                          </w:rPr>
                          <w:t>,</w:t>
                        </w:r>
                        <w:r w:rsidRPr="0051117C">
                          <w:rPr>
                            <w:kern w:val="2"/>
                            <w:sz w:val="20"/>
                            <w:lang w:val="tt-RU"/>
                          </w:rPr>
                          <w:t xml:space="preserve"> </w:t>
                        </w:r>
                        <w:r w:rsidRPr="0051117C">
                          <w:rPr>
                            <w:kern w:val="2"/>
                            <w:sz w:val="20"/>
                          </w:rPr>
                          <w:t>420</w:t>
                        </w:r>
                        <w:r w:rsidRPr="0051117C">
                          <w:rPr>
                            <w:kern w:val="2"/>
                            <w:sz w:val="20"/>
                            <w:lang w:val="tt-RU"/>
                          </w:rPr>
                          <w:t>111</w:t>
                        </w:r>
                      </w:p>
                    </w:txbxContent>
                  </v:textbox>
                </v:shape>
                <v:group id="Group 1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1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omcEA&#10;AADbAAAADwAAAGRycy9kb3ducmV2LnhtbERPS0sDMRC+C/6HMII3m1W0j23TUgRFj31cehs2092l&#10;m8majG323xuh0Nt8fM9ZrJLr1JlCbD0beB4VoIgrb1uuDex3H09TUFGQLXaeycBAEVbL+7sFltZf&#10;eEPnrdQqh3As0UAj0pdax6ohh3Hke+LMHX1wKBmGWtuAlxzuOv1SFGPtsOXc0GBP7w1Vp+2vMzA7&#10;rV9lM1g3lt2QJj/h+/OQDsY8PqT1HJRQkpv46v6yef4b/P+SD9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maJnBAAAA2wAAAA8AAAAAAAAAAAAAAAAAmAIAAGRycy9kb3du&#10;cmV2LnhtbFBLBQYAAAAABAAEAPUAAACGAwAAAAA=&#10;" stroked="f">
                    <v:textbox inset=",4.3mm">
                      <w:txbxContent>
                        <w:p w:rsidR="0051117C" w:rsidRPr="001B0DB6" w:rsidRDefault="0051117C" w:rsidP="0051117C">
                          <w:pPr>
                            <w:ind w:left="-142" w:right="-103"/>
                            <w:jc w:val="center"/>
                            <w:rPr>
                              <w:spacing w:val="-8"/>
                              <w:sz w:val="28"/>
                              <w:szCs w:val="26"/>
                            </w:rPr>
                          </w:pPr>
                          <w:r w:rsidRPr="001B0DB6">
                            <w:rPr>
                              <w:spacing w:val="-8"/>
                              <w:sz w:val="28"/>
                              <w:szCs w:val="26"/>
                            </w:rPr>
                            <w:t xml:space="preserve">МИНИСТЕРСТВО </w:t>
                          </w:r>
                        </w:p>
                        <w:p w:rsidR="0051117C" w:rsidRPr="001B0DB6" w:rsidRDefault="0051117C" w:rsidP="0051117C">
                          <w:pPr>
                            <w:ind w:left="-142" w:right="-103"/>
                            <w:jc w:val="center"/>
                            <w:rPr>
                              <w:spacing w:val="-8"/>
                              <w:sz w:val="28"/>
                              <w:szCs w:val="26"/>
                            </w:rPr>
                          </w:pPr>
                          <w:r w:rsidRPr="001B0DB6">
                            <w:rPr>
                              <w:spacing w:val="-8"/>
                              <w:sz w:val="28"/>
                              <w:szCs w:val="26"/>
                            </w:rPr>
                            <w:t>ОБРАЗОВАНИЯ И НАУКИ</w:t>
                          </w:r>
                        </w:p>
                        <w:p w:rsidR="0051117C" w:rsidRPr="001B0DB6" w:rsidRDefault="0051117C" w:rsidP="0051117C">
                          <w:pPr>
                            <w:ind w:left="-142" w:right="-103"/>
                            <w:jc w:val="center"/>
                            <w:rPr>
                              <w:spacing w:val="-20"/>
                              <w:sz w:val="28"/>
                              <w:szCs w:val="26"/>
                            </w:rPr>
                          </w:pPr>
                          <w:r w:rsidRPr="001B0DB6">
                            <w:rPr>
                              <w:spacing w:val="-8"/>
                              <w:sz w:val="28"/>
                              <w:szCs w:val="26"/>
                            </w:rPr>
                            <w:t>РЕСПУБЛИКИ ТАТАРСТАН</w:t>
                          </w:r>
                        </w:p>
                        <w:p w:rsidR="0051117C" w:rsidRPr="009E6C41" w:rsidRDefault="0051117C" w:rsidP="0051117C">
                          <w:pPr>
                            <w:ind w:left="-142" w:right="-103"/>
                            <w:jc w:val="center"/>
                            <w:rPr>
                              <w:sz w:val="14"/>
                              <w:szCs w:val="14"/>
                            </w:rPr>
                          </w:pPr>
                        </w:p>
                        <w:p w:rsidR="0051117C" w:rsidRPr="0051117C" w:rsidRDefault="0051117C" w:rsidP="0051117C">
                          <w:pPr>
                            <w:ind w:left="-142" w:right="-103"/>
                            <w:jc w:val="center"/>
                            <w:rPr>
                              <w:sz w:val="20"/>
                            </w:rPr>
                          </w:pPr>
                          <w:proofErr w:type="spellStart"/>
                          <w:r w:rsidRPr="0051117C">
                            <w:rPr>
                              <w:sz w:val="20"/>
                            </w:rPr>
                            <w:t>ул</w:t>
                          </w:r>
                          <w:proofErr w:type="gramStart"/>
                          <w:r w:rsidRPr="0051117C">
                            <w:rPr>
                              <w:sz w:val="20"/>
                            </w:rPr>
                            <w:t>.К</w:t>
                          </w:r>
                          <w:proofErr w:type="gramEnd"/>
                          <w:r w:rsidRPr="0051117C">
                            <w:rPr>
                              <w:sz w:val="20"/>
                            </w:rPr>
                            <w:t>ремлевская</w:t>
                          </w:r>
                          <w:proofErr w:type="spellEnd"/>
                          <w:r w:rsidRPr="0051117C">
                            <w:rPr>
                              <w:sz w:val="20"/>
                            </w:rPr>
                            <w:t xml:space="preserve">, д.9, </w:t>
                          </w:r>
                          <w:proofErr w:type="spellStart"/>
                          <w:r w:rsidRPr="0051117C">
                            <w:rPr>
                              <w:sz w:val="20"/>
                            </w:rPr>
                            <w:t>г.Казань</w:t>
                          </w:r>
                          <w:proofErr w:type="spellEnd"/>
                          <w:r w:rsidRPr="0051117C">
                            <w:rPr>
                              <w:sz w:val="20"/>
                            </w:rPr>
                            <w:t>, 420111</w:t>
                          </w:r>
                        </w:p>
                        <w:p w:rsidR="0051117C" w:rsidRPr="00F322B5" w:rsidRDefault="0051117C" w:rsidP="0051117C">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j2JrBAAAA2wAAAA8AAABkcnMvZG93bnJldi54bWxET99rwjAQfhf2P4Qb+KZph4h0RpGB4Msm&#10;tht7PZuzKWsuJcm0/e+NMNjbfXw/b70dbCeu5EPrWEE+z0AQ10633Cj4rPazFYgQkTV2jknBSAG2&#10;m6fJGgvtbnyiaxkbkUI4FKjAxNgXUobakMUwdz1x4i7OW4wJ+kZqj7cUbjv5kmVLabHl1GCwpzdD&#10;9U/5axV8HLqq/q525+NiNe59Xn6Z8T1Xavo87F5BRBriv/jPfdBp/hIev6Q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j2JrBAAAA2wAAAA8AAAAAAAAAAAAAAAAAnwIA&#10;AGRycy9kb3ducmV2LnhtbFBLBQYAAAAABAAEAPcAAACNAwAAAAA=&#10;">
                    <v:imagedata r:id="rId10" o:title="" croptop="260f" cropbottom="339f" cropleft="216f" cropright="326f"/>
                    <v:path arrowok="t"/>
                    <o:lock v:ext="edit" aspectratio="f"/>
                  </v:shape>
                </v:group>
              </v:group>
            </w:pict>
          </mc:Fallback>
        </mc:AlternateContent>
      </w: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b/>
          <w:bCs/>
          <w:sz w:val="32"/>
          <w:szCs w:val="32"/>
          <w:lang w:eastAsia="ru-RU"/>
        </w:rPr>
      </w:pPr>
    </w:p>
    <w:p w:rsidR="0051117C" w:rsidRPr="0051117C" w:rsidRDefault="0051117C" w:rsidP="0051117C">
      <w:pPr>
        <w:pBdr>
          <w:bottom w:val="single" w:sz="12" w:space="1" w:color="auto"/>
        </w:pBdr>
        <w:suppressAutoHyphens w:val="0"/>
        <w:overflowPunct w:val="0"/>
        <w:autoSpaceDE w:val="0"/>
        <w:autoSpaceDN w:val="0"/>
        <w:adjustRightInd w:val="0"/>
        <w:ind w:right="566"/>
        <w:jc w:val="center"/>
        <w:textAlignment w:val="baseline"/>
        <w:rPr>
          <w:sz w:val="20"/>
          <w:szCs w:val="20"/>
          <w:lang w:val="tt-RU" w:eastAsia="ru-RU"/>
        </w:rPr>
      </w:pPr>
    </w:p>
    <w:p w:rsidR="0051117C" w:rsidRPr="0051117C" w:rsidRDefault="0051117C" w:rsidP="0051117C">
      <w:pPr>
        <w:pBdr>
          <w:bottom w:val="single" w:sz="12" w:space="1" w:color="auto"/>
        </w:pBdr>
        <w:suppressAutoHyphens w:val="0"/>
        <w:overflowPunct w:val="0"/>
        <w:autoSpaceDE w:val="0"/>
        <w:autoSpaceDN w:val="0"/>
        <w:adjustRightInd w:val="0"/>
        <w:ind w:right="566"/>
        <w:jc w:val="center"/>
        <w:textAlignment w:val="baseline"/>
        <w:rPr>
          <w:sz w:val="6"/>
          <w:szCs w:val="6"/>
          <w:lang w:val="tt-RU" w:eastAsia="ru-RU"/>
        </w:rPr>
      </w:pPr>
      <w:r w:rsidRPr="0051117C">
        <w:rPr>
          <w:sz w:val="20"/>
          <w:szCs w:val="20"/>
          <w:lang w:val="tt-RU" w:eastAsia="ru-RU"/>
        </w:rPr>
        <w:t>Тел.: (843) 294-95-90, факс: (843) 292-93-51, e-mail: Minobr.Priemnaya@tatar.ru, сайт: mon.tatarstan.ru</w:t>
      </w:r>
    </w:p>
    <w:p w:rsidR="0051117C" w:rsidRPr="0051117C" w:rsidRDefault="0051117C" w:rsidP="0051117C">
      <w:pPr>
        <w:suppressAutoHyphens w:val="0"/>
        <w:overflowPunct w:val="0"/>
        <w:autoSpaceDE w:val="0"/>
        <w:autoSpaceDN w:val="0"/>
        <w:adjustRightInd w:val="0"/>
        <w:ind w:right="707"/>
        <w:textAlignment w:val="baseline"/>
        <w:rPr>
          <w:b/>
          <w:bCs/>
          <w:sz w:val="14"/>
          <w:szCs w:val="14"/>
          <w:lang w:val="tt-RU" w:eastAsia="ru-RU"/>
        </w:rPr>
      </w:pPr>
    </w:p>
    <w:p w:rsidR="0051117C" w:rsidRPr="0051117C" w:rsidRDefault="0051117C" w:rsidP="0051117C">
      <w:pPr>
        <w:suppressAutoHyphens w:val="0"/>
        <w:overflowPunct w:val="0"/>
        <w:autoSpaceDE w:val="0"/>
        <w:autoSpaceDN w:val="0"/>
        <w:adjustRightInd w:val="0"/>
        <w:textAlignment w:val="baseline"/>
        <w:rPr>
          <w:sz w:val="20"/>
          <w:szCs w:val="20"/>
          <w:lang w:val="tt-RU" w:eastAsia="ru-RU"/>
        </w:rPr>
      </w:pPr>
      <w:r w:rsidRPr="0051117C">
        <w:rPr>
          <w:sz w:val="20"/>
          <w:szCs w:val="20"/>
          <w:lang w:val="tt-RU" w:eastAsia="ru-RU"/>
        </w:rPr>
        <w:t>______________________№_________________</w:t>
      </w:r>
    </w:p>
    <w:p w:rsidR="0051117C" w:rsidRPr="0051117C" w:rsidRDefault="0051117C" w:rsidP="0051117C">
      <w:pPr>
        <w:suppressAutoHyphens w:val="0"/>
        <w:overflowPunct w:val="0"/>
        <w:autoSpaceDE w:val="0"/>
        <w:autoSpaceDN w:val="0"/>
        <w:adjustRightInd w:val="0"/>
        <w:textAlignment w:val="baseline"/>
        <w:rPr>
          <w:sz w:val="4"/>
          <w:szCs w:val="20"/>
          <w:lang w:val="tt-RU" w:eastAsia="ru-RU"/>
        </w:rPr>
      </w:pPr>
    </w:p>
    <w:p w:rsidR="0051117C" w:rsidRPr="0051117C" w:rsidRDefault="0051117C" w:rsidP="0051117C">
      <w:pPr>
        <w:suppressAutoHyphens w:val="0"/>
        <w:overflowPunct w:val="0"/>
        <w:autoSpaceDE w:val="0"/>
        <w:autoSpaceDN w:val="0"/>
        <w:adjustRightInd w:val="0"/>
        <w:textAlignment w:val="baseline"/>
        <w:rPr>
          <w:sz w:val="16"/>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r w:rsidRPr="0051117C">
        <w:rPr>
          <w:sz w:val="20"/>
          <w:szCs w:val="20"/>
          <w:lang w:eastAsia="ru-RU"/>
        </w:rPr>
        <w:t>На №_________________от_________________</w:t>
      </w:r>
    </w:p>
    <w:p w:rsidR="0051117C" w:rsidRDefault="0051117C" w:rsidP="00170204">
      <w:pPr>
        <w:ind w:left="5220"/>
        <w:rPr>
          <w:sz w:val="20"/>
          <w:szCs w:val="20"/>
          <w:lang w:eastAsia="ru-RU"/>
        </w:rPr>
      </w:pPr>
    </w:p>
    <w:p w:rsidR="000B2DDB" w:rsidRDefault="00170204" w:rsidP="00170204">
      <w:pPr>
        <w:ind w:left="5220"/>
        <w:rPr>
          <w:b/>
          <w:sz w:val="28"/>
          <w:szCs w:val="28"/>
        </w:rPr>
      </w:pPr>
      <w:r w:rsidRPr="00170204">
        <w:rPr>
          <w:b/>
          <w:sz w:val="28"/>
          <w:szCs w:val="28"/>
          <w:highlight w:val="white"/>
        </w:rPr>
        <w:t xml:space="preserve">Начальникам отделов (управлений) образования исполнительных комитетов муниципальных </w:t>
      </w:r>
      <w:r w:rsidR="00D461FC">
        <w:rPr>
          <w:b/>
          <w:sz w:val="28"/>
          <w:szCs w:val="28"/>
          <w:highlight w:val="white"/>
        </w:rPr>
        <w:t>образований</w:t>
      </w:r>
      <w:r w:rsidRPr="00170204">
        <w:rPr>
          <w:b/>
          <w:sz w:val="28"/>
          <w:szCs w:val="28"/>
          <w:highlight w:val="white"/>
        </w:rPr>
        <w:t xml:space="preserve"> Республики Татарстан</w:t>
      </w:r>
    </w:p>
    <w:p w:rsidR="00D461FC" w:rsidRDefault="00D461FC" w:rsidP="00170204">
      <w:pPr>
        <w:ind w:left="5220"/>
        <w:rPr>
          <w:b/>
          <w:sz w:val="28"/>
          <w:szCs w:val="28"/>
        </w:rPr>
      </w:pPr>
    </w:p>
    <w:p w:rsidR="00A11875" w:rsidRDefault="00A11875" w:rsidP="006F51D5">
      <w:pPr>
        <w:spacing w:line="276" w:lineRule="auto"/>
        <w:ind w:right="6095"/>
        <w:contextualSpacing/>
        <w:jc w:val="both"/>
      </w:pPr>
    </w:p>
    <w:p w:rsidR="00550B27" w:rsidRDefault="006F51D5" w:rsidP="006F51D5">
      <w:pPr>
        <w:spacing w:line="276" w:lineRule="auto"/>
        <w:ind w:right="6945"/>
        <w:contextualSpacing/>
        <w:jc w:val="both"/>
      </w:pPr>
      <w:r>
        <w:t>О направлении информации</w:t>
      </w:r>
    </w:p>
    <w:p w:rsidR="0089029D" w:rsidRDefault="0089029D" w:rsidP="006F51D5">
      <w:pPr>
        <w:spacing w:line="276" w:lineRule="auto"/>
        <w:ind w:right="6520"/>
        <w:contextualSpacing/>
        <w:jc w:val="both"/>
      </w:pPr>
    </w:p>
    <w:p w:rsidR="00502B0F" w:rsidRPr="00725234" w:rsidRDefault="00502B0F" w:rsidP="006F51D5">
      <w:pPr>
        <w:spacing w:line="276" w:lineRule="auto"/>
        <w:ind w:right="-1"/>
        <w:contextualSpacing/>
        <w:jc w:val="center"/>
        <w:rPr>
          <w:b/>
          <w:sz w:val="28"/>
          <w:szCs w:val="27"/>
        </w:rPr>
      </w:pPr>
      <w:r w:rsidRPr="00725234">
        <w:rPr>
          <w:b/>
          <w:sz w:val="28"/>
          <w:szCs w:val="27"/>
        </w:rPr>
        <w:t>Уважаем</w:t>
      </w:r>
      <w:r w:rsidR="006F51D5" w:rsidRPr="00725234">
        <w:rPr>
          <w:b/>
          <w:sz w:val="28"/>
          <w:szCs w:val="27"/>
        </w:rPr>
        <w:t>ые коллеги</w:t>
      </w:r>
      <w:r w:rsidR="00550B27" w:rsidRPr="00725234">
        <w:rPr>
          <w:b/>
          <w:sz w:val="28"/>
          <w:szCs w:val="27"/>
        </w:rPr>
        <w:t>!</w:t>
      </w:r>
    </w:p>
    <w:p w:rsidR="00550B27" w:rsidRPr="004917A0" w:rsidRDefault="00550B27" w:rsidP="006F51D5">
      <w:pPr>
        <w:spacing w:line="276" w:lineRule="auto"/>
        <w:ind w:right="6095"/>
        <w:contextualSpacing/>
        <w:jc w:val="center"/>
        <w:rPr>
          <w:b/>
          <w:sz w:val="27"/>
          <w:szCs w:val="27"/>
        </w:rPr>
      </w:pPr>
    </w:p>
    <w:p w:rsidR="007D566C" w:rsidRDefault="00E74F41" w:rsidP="00170204">
      <w:pPr>
        <w:spacing w:line="276" w:lineRule="auto"/>
        <w:ind w:firstLine="709"/>
        <w:contextualSpacing/>
        <w:jc w:val="both"/>
        <w:rPr>
          <w:sz w:val="28"/>
          <w:szCs w:val="28"/>
        </w:rPr>
      </w:pPr>
      <w:r>
        <w:rPr>
          <w:sz w:val="28"/>
          <w:szCs w:val="28"/>
        </w:rPr>
        <w:t xml:space="preserve">В соответствии с письмом </w:t>
      </w:r>
      <w:r w:rsidRPr="00E74F41">
        <w:rPr>
          <w:sz w:val="28"/>
          <w:szCs w:val="28"/>
        </w:rPr>
        <w:t>Благотворительн</w:t>
      </w:r>
      <w:r>
        <w:rPr>
          <w:sz w:val="28"/>
          <w:szCs w:val="28"/>
        </w:rPr>
        <w:t>ого</w:t>
      </w:r>
      <w:r w:rsidRPr="00E74F41">
        <w:rPr>
          <w:sz w:val="28"/>
          <w:szCs w:val="28"/>
        </w:rPr>
        <w:t xml:space="preserve"> фонд</w:t>
      </w:r>
      <w:r>
        <w:rPr>
          <w:sz w:val="28"/>
          <w:szCs w:val="28"/>
        </w:rPr>
        <w:t>а</w:t>
      </w:r>
      <w:r w:rsidRPr="00E74F41">
        <w:rPr>
          <w:sz w:val="28"/>
          <w:szCs w:val="28"/>
        </w:rPr>
        <w:t xml:space="preserve"> поддержки д</w:t>
      </w:r>
      <w:r>
        <w:rPr>
          <w:sz w:val="28"/>
          <w:szCs w:val="28"/>
        </w:rPr>
        <w:t xml:space="preserve">етей, пострадавших в ДТП имени Наташи </w:t>
      </w:r>
      <w:proofErr w:type="spellStart"/>
      <w:r>
        <w:rPr>
          <w:sz w:val="28"/>
          <w:szCs w:val="28"/>
        </w:rPr>
        <w:t>Едыкиной</w:t>
      </w:r>
      <w:proofErr w:type="spellEnd"/>
      <w:r>
        <w:rPr>
          <w:sz w:val="28"/>
          <w:szCs w:val="28"/>
        </w:rPr>
        <w:t xml:space="preserve"> от 4.09.2020 №1026-о</w:t>
      </w:r>
      <w:r w:rsidRPr="00E74F41">
        <w:rPr>
          <w:sz w:val="28"/>
          <w:szCs w:val="28"/>
        </w:rPr>
        <w:t xml:space="preserve"> </w:t>
      </w:r>
      <w:r>
        <w:rPr>
          <w:sz w:val="28"/>
          <w:szCs w:val="28"/>
        </w:rPr>
        <w:br/>
        <w:t>«О</w:t>
      </w:r>
      <w:r w:rsidRPr="00E74F41">
        <w:rPr>
          <w:sz w:val="28"/>
          <w:szCs w:val="28"/>
        </w:rPr>
        <w:t>б информационной поддержке</w:t>
      </w:r>
      <w:r>
        <w:rPr>
          <w:sz w:val="28"/>
          <w:szCs w:val="28"/>
        </w:rPr>
        <w:t xml:space="preserve">» </w:t>
      </w:r>
      <w:r w:rsidR="0051117C">
        <w:rPr>
          <w:sz w:val="28"/>
          <w:szCs w:val="28"/>
        </w:rPr>
        <w:t xml:space="preserve">Министерство образования и науки Республики Татарстан </w:t>
      </w:r>
      <w:r w:rsidR="00693907" w:rsidRPr="00776E56">
        <w:rPr>
          <w:sz w:val="28"/>
          <w:szCs w:val="28"/>
        </w:rPr>
        <w:t>направляет</w:t>
      </w:r>
      <w:r w:rsidR="00693907">
        <w:rPr>
          <w:sz w:val="28"/>
          <w:szCs w:val="28"/>
        </w:rPr>
        <w:t xml:space="preserve"> </w:t>
      </w:r>
      <w:r>
        <w:rPr>
          <w:sz w:val="28"/>
          <w:szCs w:val="28"/>
        </w:rPr>
        <w:t xml:space="preserve">вам </w:t>
      </w:r>
      <w:r w:rsidR="005B37A8">
        <w:rPr>
          <w:sz w:val="28"/>
          <w:szCs w:val="28"/>
        </w:rPr>
        <w:t xml:space="preserve">для организации соответствующей работы </w:t>
      </w:r>
      <w:r>
        <w:rPr>
          <w:sz w:val="28"/>
          <w:szCs w:val="28"/>
        </w:rPr>
        <w:br/>
      </w:r>
      <w:r w:rsidR="005B37A8">
        <w:rPr>
          <w:sz w:val="28"/>
          <w:szCs w:val="28"/>
        </w:rPr>
        <w:t xml:space="preserve">и информирования руководителей </w:t>
      </w:r>
      <w:r>
        <w:rPr>
          <w:sz w:val="28"/>
          <w:szCs w:val="28"/>
        </w:rPr>
        <w:t xml:space="preserve">общеобразовательных </w:t>
      </w:r>
      <w:r w:rsidR="005B37A8">
        <w:rPr>
          <w:sz w:val="28"/>
          <w:szCs w:val="28"/>
        </w:rPr>
        <w:t>организаций</w:t>
      </w:r>
      <w:r>
        <w:rPr>
          <w:sz w:val="28"/>
          <w:szCs w:val="28"/>
        </w:rPr>
        <w:t>,</w:t>
      </w:r>
      <w:r w:rsidR="005B37A8">
        <w:rPr>
          <w:sz w:val="28"/>
          <w:szCs w:val="28"/>
        </w:rPr>
        <w:t xml:space="preserve"> </w:t>
      </w:r>
      <w:r>
        <w:rPr>
          <w:sz w:val="28"/>
          <w:szCs w:val="28"/>
        </w:rPr>
        <w:t xml:space="preserve">образовательных </w:t>
      </w:r>
      <w:r w:rsidR="005B37A8">
        <w:rPr>
          <w:sz w:val="28"/>
          <w:szCs w:val="28"/>
        </w:rPr>
        <w:t>организаций</w:t>
      </w:r>
      <w:r>
        <w:rPr>
          <w:sz w:val="28"/>
          <w:szCs w:val="28"/>
        </w:rPr>
        <w:t xml:space="preserve"> дополнительного образования</w:t>
      </w:r>
      <w:r w:rsidR="00693907">
        <w:rPr>
          <w:sz w:val="28"/>
          <w:szCs w:val="28"/>
        </w:rPr>
        <w:t>,</w:t>
      </w:r>
      <w:r w:rsidR="005B37A8">
        <w:rPr>
          <w:sz w:val="28"/>
          <w:szCs w:val="28"/>
        </w:rPr>
        <w:t xml:space="preserve"> информацию</w:t>
      </w:r>
      <w:r w:rsidR="006F51D5">
        <w:rPr>
          <w:sz w:val="28"/>
          <w:szCs w:val="28"/>
        </w:rPr>
        <w:t xml:space="preserve"> </w:t>
      </w:r>
      <w:r>
        <w:rPr>
          <w:sz w:val="28"/>
          <w:szCs w:val="28"/>
        </w:rPr>
        <w:br/>
      </w:r>
      <w:r w:rsidR="005B37A8">
        <w:rPr>
          <w:sz w:val="28"/>
          <w:szCs w:val="28"/>
        </w:rPr>
        <w:t>по</w:t>
      </w:r>
      <w:r w:rsidR="006F51D5">
        <w:rPr>
          <w:sz w:val="28"/>
          <w:szCs w:val="28"/>
        </w:rPr>
        <w:t xml:space="preserve"> </w:t>
      </w:r>
      <w:r w:rsidR="00D14664">
        <w:rPr>
          <w:sz w:val="28"/>
          <w:szCs w:val="28"/>
        </w:rPr>
        <w:t>проведени</w:t>
      </w:r>
      <w:r w:rsidR="005B37A8">
        <w:rPr>
          <w:sz w:val="28"/>
          <w:szCs w:val="28"/>
        </w:rPr>
        <w:t>ю</w:t>
      </w:r>
      <w:r w:rsidR="00D14664">
        <w:rPr>
          <w:sz w:val="28"/>
          <w:szCs w:val="28"/>
        </w:rPr>
        <w:t xml:space="preserve"> </w:t>
      </w:r>
      <w:r w:rsidR="005B37A8">
        <w:rPr>
          <w:sz w:val="28"/>
          <w:szCs w:val="28"/>
          <w:lang w:val="en-US"/>
        </w:rPr>
        <w:t>IV</w:t>
      </w:r>
      <w:r w:rsidR="005B37A8" w:rsidRPr="005B37A8">
        <w:rPr>
          <w:sz w:val="28"/>
          <w:szCs w:val="28"/>
        </w:rPr>
        <w:t xml:space="preserve"> </w:t>
      </w:r>
      <w:r w:rsidR="005B37A8">
        <w:rPr>
          <w:sz w:val="28"/>
          <w:szCs w:val="28"/>
        </w:rPr>
        <w:t xml:space="preserve">Всероссийского конкурса рисунков по ПДД «Новый дорожный знак глазами детей», приуроченного </w:t>
      </w:r>
      <w:proofErr w:type="gramStart"/>
      <w:r w:rsidR="005B37A8">
        <w:rPr>
          <w:sz w:val="28"/>
          <w:szCs w:val="28"/>
        </w:rPr>
        <w:t>ко</w:t>
      </w:r>
      <w:proofErr w:type="gramEnd"/>
      <w:r w:rsidR="005B37A8">
        <w:rPr>
          <w:sz w:val="28"/>
          <w:szCs w:val="28"/>
        </w:rPr>
        <w:t xml:space="preserve"> Всемирному дню памяти жертв ДТП</w:t>
      </w:r>
      <w:r w:rsidR="00F17097">
        <w:rPr>
          <w:sz w:val="28"/>
          <w:szCs w:val="28"/>
        </w:rPr>
        <w:br/>
      </w:r>
      <w:r w:rsidR="00D14664">
        <w:rPr>
          <w:sz w:val="28"/>
          <w:szCs w:val="28"/>
        </w:rPr>
        <w:t xml:space="preserve">(далее – Конкурс). </w:t>
      </w:r>
    </w:p>
    <w:p w:rsidR="00170204" w:rsidRDefault="00170204" w:rsidP="00170204">
      <w:pPr>
        <w:spacing w:line="276" w:lineRule="auto"/>
        <w:ind w:firstLine="709"/>
        <w:contextualSpacing/>
        <w:jc w:val="both"/>
        <w:rPr>
          <w:sz w:val="28"/>
          <w:szCs w:val="28"/>
        </w:rPr>
      </w:pPr>
      <w:r w:rsidRPr="00170204">
        <w:rPr>
          <w:sz w:val="28"/>
          <w:szCs w:val="28"/>
        </w:rPr>
        <w:t xml:space="preserve">Период проведения </w:t>
      </w:r>
      <w:r>
        <w:rPr>
          <w:sz w:val="28"/>
          <w:szCs w:val="28"/>
        </w:rPr>
        <w:t>К</w:t>
      </w:r>
      <w:r w:rsidRPr="00170204">
        <w:rPr>
          <w:sz w:val="28"/>
          <w:szCs w:val="28"/>
        </w:rPr>
        <w:t xml:space="preserve">онкурса с </w:t>
      </w:r>
      <w:r w:rsidR="005B37A8">
        <w:rPr>
          <w:sz w:val="28"/>
          <w:szCs w:val="28"/>
        </w:rPr>
        <w:t>5</w:t>
      </w:r>
      <w:r w:rsidRPr="00170204">
        <w:rPr>
          <w:sz w:val="28"/>
          <w:szCs w:val="28"/>
        </w:rPr>
        <w:t xml:space="preserve"> </w:t>
      </w:r>
      <w:r w:rsidR="005B37A8">
        <w:rPr>
          <w:sz w:val="28"/>
          <w:szCs w:val="28"/>
        </w:rPr>
        <w:t>октября</w:t>
      </w:r>
      <w:r w:rsidRPr="00170204">
        <w:rPr>
          <w:sz w:val="28"/>
          <w:szCs w:val="28"/>
        </w:rPr>
        <w:t xml:space="preserve"> по </w:t>
      </w:r>
      <w:r w:rsidR="005B37A8">
        <w:rPr>
          <w:sz w:val="28"/>
          <w:szCs w:val="28"/>
        </w:rPr>
        <w:t>5</w:t>
      </w:r>
      <w:r w:rsidRPr="00170204">
        <w:rPr>
          <w:sz w:val="28"/>
          <w:szCs w:val="28"/>
        </w:rPr>
        <w:t xml:space="preserve"> </w:t>
      </w:r>
      <w:r w:rsidR="005B37A8">
        <w:rPr>
          <w:sz w:val="28"/>
          <w:szCs w:val="28"/>
        </w:rPr>
        <w:t>ноября</w:t>
      </w:r>
      <w:r w:rsidRPr="00170204">
        <w:rPr>
          <w:sz w:val="28"/>
          <w:szCs w:val="28"/>
        </w:rPr>
        <w:t xml:space="preserve"> 2020 года.</w:t>
      </w:r>
    </w:p>
    <w:p w:rsidR="00836292" w:rsidRDefault="00836292" w:rsidP="006F51D5">
      <w:pPr>
        <w:spacing w:line="276" w:lineRule="auto"/>
        <w:ind w:firstLine="709"/>
        <w:contextualSpacing/>
        <w:jc w:val="both"/>
        <w:rPr>
          <w:sz w:val="28"/>
          <w:szCs w:val="28"/>
        </w:rPr>
      </w:pPr>
      <w:r>
        <w:rPr>
          <w:sz w:val="28"/>
          <w:szCs w:val="28"/>
        </w:rPr>
        <w:t xml:space="preserve">Приложение: </w:t>
      </w:r>
      <w:r w:rsidR="006F51D5">
        <w:rPr>
          <w:sz w:val="28"/>
          <w:szCs w:val="28"/>
        </w:rPr>
        <w:t xml:space="preserve">Положение </w:t>
      </w:r>
      <w:r w:rsidR="00FA1723">
        <w:rPr>
          <w:sz w:val="28"/>
          <w:szCs w:val="28"/>
        </w:rPr>
        <w:t>Конкурса</w:t>
      </w:r>
      <w:r>
        <w:rPr>
          <w:sz w:val="28"/>
          <w:szCs w:val="28"/>
        </w:rPr>
        <w:t xml:space="preserve"> </w:t>
      </w:r>
      <w:r w:rsidRPr="005E0EDF">
        <w:rPr>
          <w:sz w:val="28"/>
          <w:szCs w:val="28"/>
        </w:rPr>
        <w:t xml:space="preserve">на </w:t>
      </w:r>
      <w:r w:rsidR="005E0EDF" w:rsidRPr="005E0EDF">
        <w:rPr>
          <w:sz w:val="28"/>
          <w:szCs w:val="28"/>
        </w:rPr>
        <w:t>7</w:t>
      </w:r>
      <w:r w:rsidR="000F492F" w:rsidRPr="005E0EDF">
        <w:rPr>
          <w:sz w:val="28"/>
          <w:szCs w:val="28"/>
        </w:rPr>
        <w:t xml:space="preserve"> </w:t>
      </w:r>
      <w:r w:rsidRPr="005E0EDF">
        <w:rPr>
          <w:sz w:val="28"/>
          <w:szCs w:val="28"/>
        </w:rPr>
        <w:t>л. в 1 экз.</w:t>
      </w:r>
    </w:p>
    <w:p w:rsidR="00B61EA9" w:rsidRDefault="00B61EA9" w:rsidP="006F51D5">
      <w:pPr>
        <w:tabs>
          <w:tab w:val="left" w:pos="585"/>
        </w:tabs>
        <w:spacing w:line="276" w:lineRule="auto"/>
        <w:contextualSpacing/>
        <w:rPr>
          <w:b/>
          <w:sz w:val="28"/>
          <w:szCs w:val="28"/>
        </w:rPr>
      </w:pPr>
    </w:p>
    <w:p w:rsidR="0044165A" w:rsidRDefault="0044165A" w:rsidP="006F51D5">
      <w:pPr>
        <w:tabs>
          <w:tab w:val="left" w:pos="585"/>
        </w:tabs>
        <w:spacing w:line="276" w:lineRule="auto"/>
        <w:contextualSpacing/>
        <w:rPr>
          <w:b/>
          <w:sz w:val="28"/>
          <w:szCs w:val="28"/>
        </w:rPr>
      </w:pPr>
    </w:p>
    <w:p w:rsidR="005B37A8" w:rsidRPr="0089029D" w:rsidRDefault="005B37A8" w:rsidP="006F51D5">
      <w:pPr>
        <w:tabs>
          <w:tab w:val="left" w:pos="585"/>
        </w:tabs>
        <w:spacing w:line="276" w:lineRule="auto"/>
        <w:contextualSpacing/>
        <w:rPr>
          <w:b/>
          <w:sz w:val="28"/>
          <w:szCs w:val="28"/>
        </w:rPr>
      </w:pPr>
    </w:p>
    <w:p w:rsidR="00502B0F" w:rsidRPr="0089029D" w:rsidRDefault="0051117C" w:rsidP="006F51D5">
      <w:pPr>
        <w:tabs>
          <w:tab w:val="left" w:pos="585"/>
        </w:tabs>
        <w:spacing w:line="276" w:lineRule="auto"/>
        <w:contextualSpacing/>
        <w:jc w:val="both"/>
        <w:rPr>
          <w:b/>
          <w:sz w:val="28"/>
          <w:szCs w:val="28"/>
        </w:rPr>
      </w:pPr>
      <w:r>
        <w:rPr>
          <w:b/>
          <w:sz w:val="28"/>
          <w:szCs w:val="28"/>
        </w:rPr>
        <w:t>Заместитель министра</w:t>
      </w:r>
      <w:r w:rsidR="00502B0F" w:rsidRPr="0089029D">
        <w:rPr>
          <w:b/>
          <w:sz w:val="28"/>
          <w:szCs w:val="28"/>
        </w:rPr>
        <w:t xml:space="preserve">          </w:t>
      </w:r>
      <w:r w:rsidR="00DA63EB">
        <w:rPr>
          <w:b/>
          <w:sz w:val="28"/>
          <w:szCs w:val="28"/>
        </w:rPr>
        <w:t xml:space="preserve"> </w:t>
      </w:r>
      <w:r w:rsidR="00502B0F" w:rsidRPr="0089029D">
        <w:rPr>
          <w:b/>
          <w:sz w:val="28"/>
          <w:szCs w:val="28"/>
        </w:rPr>
        <w:t xml:space="preserve">                </w:t>
      </w:r>
      <w:r w:rsidR="003C0F4A" w:rsidRPr="0089029D">
        <w:rPr>
          <w:b/>
          <w:sz w:val="28"/>
          <w:szCs w:val="28"/>
        </w:rPr>
        <w:t xml:space="preserve">                   </w:t>
      </w:r>
      <w:r w:rsidR="004917A0" w:rsidRPr="0089029D">
        <w:rPr>
          <w:b/>
          <w:sz w:val="28"/>
          <w:szCs w:val="28"/>
        </w:rPr>
        <w:t xml:space="preserve">     </w:t>
      </w:r>
      <w:r>
        <w:rPr>
          <w:b/>
          <w:sz w:val="28"/>
          <w:szCs w:val="28"/>
        </w:rPr>
        <w:t xml:space="preserve">      </w:t>
      </w:r>
      <w:r w:rsidR="004917A0" w:rsidRPr="0089029D">
        <w:rPr>
          <w:b/>
          <w:sz w:val="28"/>
          <w:szCs w:val="28"/>
        </w:rPr>
        <w:t xml:space="preserve">   </w:t>
      </w:r>
      <w:r w:rsidR="003C0F4A" w:rsidRPr="0089029D">
        <w:rPr>
          <w:b/>
          <w:sz w:val="28"/>
          <w:szCs w:val="28"/>
        </w:rPr>
        <w:t xml:space="preserve">  </w:t>
      </w:r>
      <w:r w:rsidR="00DA63EB">
        <w:rPr>
          <w:b/>
          <w:sz w:val="28"/>
          <w:szCs w:val="28"/>
        </w:rPr>
        <w:t xml:space="preserve">  </w:t>
      </w:r>
      <w:r w:rsidR="003C0F4A" w:rsidRPr="0089029D">
        <w:rPr>
          <w:b/>
          <w:sz w:val="28"/>
          <w:szCs w:val="28"/>
        </w:rPr>
        <w:t xml:space="preserve">      </w:t>
      </w:r>
      <w:r w:rsidR="00A11875">
        <w:rPr>
          <w:b/>
          <w:sz w:val="28"/>
          <w:szCs w:val="28"/>
        </w:rPr>
        <w:t xml:space="preserve">   </w:t>
      </w:r>
      <w:proofErr w:type="spellStart"/>
      <w:r>
        <w:rPr>
          <w:b/>
          <w:sz w:val="28"/>
          <w:szCs w:val="28"/>
        </w:rPr>
        <w:t>А</w:t>
      </w:r>
      <w:r w:rsidR="00A11875">
        <w:rPr>
          <w:b/>
          <w:sz w:val="28"/>
          <w:szCs w:val="28"/>
        </w:rPr>
        <w:t>.</w:t>
      </w:r>
      <w:r>
        <w:rPr>
          <w:b/>
          <w:sz w:val="28"/>
          <w:szCs w:val="28"/>
        </w:rPr>
        <w:t>М.Асадуллина</w:t>
      </w:r>
      <w:proofErr w:type="spellEnd"/>
    </w:p>
    <w:p w:rsidR="00A11875" w:rsidRDefault="0051117C" w:rsidP="006F51D5">
      <w:pPr>
        <w:tabs>
          <w:tab w:val="left" w:pos="585"/>
        </w:tabs>
        <w:spacing w:line="276" w:lineRule="auto"/>
        <w:contextualSpacing/>
        <w:jc w:val="both"/>
        <w:rPr>
          <w:sz w:val="28"/>
          <w:szCs w:val="28"/>
        </w:rPr>
      </w:pPr>
      <w:r>
        <w:rPr>
          <w:sz w:val="28"/>
          <w:szCs w:val="28"/>
        </w:rPr>
        <w:t xml:space="preserve"> </w:t>
      </w:r>
    </w:p>
    <w:p w:rsidR="00DA63EB" w:rsidRDefault="00DA63EB" w:rsidP="006F51D5">
      <w:pPr>
        <w:suppressAutoHyphens w:val="0"/>
        <w:spacing w:line="276" w:lineRule="auto"/>
        <w:contextualSpacing/>
        <w:rPr>
          <w:sz w:val="28"/>
          <w:szCs w:val="28"/>
        </w:rPr>
      </w:pPr>
    </w:p>
    <w:p w:rsidR="001F28D6" w:rsidRDefault="001F28D6" w:rsidP="006F51D5">
      <w:pPr>
        <w:suppressAutoHyphens w:val="0"/>
        <w:spacing w:line="276" w:lineRule="auto"/>
        <w:contextualSpacing/>
        <w:rPr>
          <w:sz w:val="28"/>
          <w:szCs w:val="28"/>
        </w:rPr>
      </w:pPr>
    </w:p>
    <w:p w:rsidR="005B37A8" w:rsidRDefault="005B37A8" w:rsidP="006F51D5">
      <w:pPr>
        <w:suppressAutoHyphens w:val="0"/>
        <w:spacing w:line="276" w:lineRule="auto"/>
        <w:contextualSpacing/>
        <w:rPr>
          <w:sz w:val="28"/>
          <w:szCs w:val="28"/>
        </w:rPr>
      </w:pPr>
      <w:bookmarkStart w:id="0" w:name="_GoBack"/>
      <w:bookmarkEnd w:id="0"/>
    </w:p>
    <w:p w:rsidR="005B37A8" w:rsidRDefault="005B37A8" w:rsidP="006F51D5">
      <w:pPr>
        <w:suppressAutoHyphens w:val="0"/>
        <w:spacing w:line="276" w:lineRule="auto"/>
        <w:contextualSpacing/>
        <w:rPr>
          <w:sz w:val="28"/>
          <w:szCs w:val="28"/>
        </w:rPr>
      </w:pPr>
    </w:p>
    <w:p w:rsidR="0051117C" w:rsidRPr="0051117C" w:rsidRDefault="005B37A8" w:rsidP="0051117C">
      <w:pPr>
        <w:suppressAutoHyphens w:val="0"/>
        <w:spacing w:line="276" w:lineRule="auto"/>
        <w:contextualSpacing/>
        <w:rPr>
          <w:szCs w:val="20"/>
        </w:rPr>
      </w:pPr>
      <w:r>
        <w:rPr>
          <w:szCs w:val="20"/>
        </w:rPr>
        <w:t>А</w:t>
      </w:r>
      <w:r w:rsidR="0051117C">
        <w:rPr>
          <w:szCs w:val="20"/>
        </w:rPr>
        <w:t>.</w:t>
      </w:r>
      <w:r>
        <w:rPr>
          <w:szCs w:val="20"/>
        </w:rPr>
        <w:t>В</w:t>
      </w:r>
      <w:r w:rsidR="0051117C">
        <w:rPr>
          <w:szCs w:val="20"/>
        </w:rPr>
        <w:t xml:space="preserve">. </w:t>
      </w:r>
      <w:r>
        <w:rPr>
          <w:szCs w:val="20"/>
        </w:rPr>
        <w:t>Жаринов</w:t>
      </w:r>
    </w:p>
    <w:p w:rsidR="00725234" w:rsidRDefault="0051117C" w:rsidP="00725234">
      <w:pPr>
        <w:suppressAutoHyphens w:val="0"/>
        <w:spacing w:line="276" w:lineRule="auto"/>
        <w:contextualSpacing/>
        <w:rPr>
          <w:szCs w:val="20"/>
        </w:rPr>
        <w:sectPr w:rsidR="00725234" w:rsidSect="001F40B3">
          <w:pgSz w:w="11906" w:h="16838"/>
          <w:pgMar w:top="1134" w:right="567" w:bottom="1134" w:left="1134" w:header="720" w:footer="720" w:gutter="0"/>
          <w:cols w:space="720"/>
          <w:docGrid w:linePitch="360"/>
        </w:sectPr>
      </w:pPr>
      <w:r w:rsidRPr="0051117C">
        <w:rPr>
          <w:szCs w:val="20"/>
        </w:rPr>
        <w:t>(843) 2</w:t>
      </w:r>
      <w:r w:rsidR="00725234">
        <w:rPr>
          <w:szCs w:val="20"/>
        </w:rPr>
        <w:t>04</w:t>
      </w:r>
      <w:r w:rsidRPr="0051117C">
        <w:rPr>
          <w:szCs w:val="20"/>
        </w:rPr>
        <w:t>-</w:t>
      </w:r>
      <w:r w:rsidR="00725234">
        <w:rPr>
          <w:szCs w:val="20"/>
        </w:rPr>
        <w:t>0</w:t>
      </w:r>
      <w:r w:rsidRPr="0051117C">
        <w:rPr>
          <w:szCs w:val="20"/>
        </w:rPr>
        <w:t>5-</w:t>
      </w:r>
      <w:r w:rsidR="00725234">
        <w:rPr>
          <w:szCs w:val="20"/>
        </w:rPr>
        <w:t>86 (доб. 211)</w:t>
      </w:r>
    </w:p>
    <w:p w:rsidR="00FA1723" w:rsidRDefault="00725234" w:rsidP="00725234">
      <w:pPr>
        <w:suppressAutoHyphens w:val="0"/>
        <w:spacing w:line="276" w:lineRule="auto"/>
        <w:contextualSpacing/>
        <w:jc w:val="right"/>
        <w:rPr>
          <w:sz w:val="28"/>
          <w:szCs w:val="20"/>
        </w:rPr>
      </w:pPr>
      <w:r>
        <w:rPr>
          <w:noProof/>
          <w:sz w:val="28"/>
          <w:szCs w:val="20"/>
          <w:lang w:eastAsia="ru-RU"/>
        </w:rPr>
        <w:lastRenderedPageBreak/>
        <w:drawing>
          <wp:anchor distT="0" distB="0" distL="114300" distR="114300" simplePos="0" relativeHeight="251660288" behindDoc="0" locked="0" layoutInCell="1" allowOverlap="1" wp14:anchorId="2A44C1A9" wp14:editId="2AC62EA9">
            <wp:simplePos x="723900" y="723900"/>
            <wp:positionH relativeFrom="margin">
              <wp:align>center</wp:align>
            </wp:positionH>
            <wp:positionV relativeFrom="margin">
              <wp:posOffset>729615</wp:posOffset>
            </wp:positionV>
            <wp:extent cx="6477000" cy="9153525"/>
            <wp:effectExtent l="0" t="0" r="0" b="9525"/>
            <wp:wrapSquare wrapText="bothSides"/>
            <wp:docPr id="1" name="Рисунок 1" descr="C:\Users\User\Desktop\Page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age_00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anchor>
        </w:drawing>
      </w:r>
      <w:r w:rsidRPr="00725234">
        <w:rPr>
          <w:sz w:val="28"/>
          <w:szCs w:val="20"/>
        </w:rPr>
        <w:t>Приложение</w:t>
      </w:r>
    </w:p>
    <w:p w:rsidR="00725234" w:rsidRDefault="00725234" w:rsidP="00725234">
      <w:pPr>
        <w:suppressAutoHyphens w:val="0"/>
        <w:spacing w:line="276" w:lineRule="auto"/>
        <w:contextualSpacing/>
        <w:jc w:val="right"/>
        <w:rPr>
          <w:sz w:val="28"/>
          <w:szCs w:val="20"/>
        </w:rPr>
      </w:pPr>
    </w:p>
    <w:p w:rsidR="00725234" w:rsidRDefault="00725234" w:rsidP="00725234">
      <w:pPr>
        <w:suppressAutoHyphens w:val="0"/>
        <w:spacing w:line="276" w:lineRule="auto"/>
        <w:contextualSpacing/>
        <w:jc w:val="right"/>
        <w:rPr>
          <w:sz w:val="28"/>
          <w:szCs w:val="20"/>
        </w:rPr>
      </w:pPr>
    </w:p>
    <w:p w:rsidR="00725234" w:rsidRDefault="00725234" w:rsidP="00725234">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53525"/>
            <wp:effectExtent l="0" t="0" r="0" b="9525"/>
            <wp:docPr id="2" name="Рисунок 2" descr="C:\Users\User\Desktop\Page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age_00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rsidR="00725234" w:rsidRDefault="00725234" w:rsidP="00725234">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53525"/>
            <wp:effectExtent l="0" t="0" r="0" b="9525"/>
            <wp:docPr id="3" name="Рисунок 3" descr="C:\Users\User\Desktop\Page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age_000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rsidR="00725234" w:rsidRDefault="00725234" w:rsidP="00725234">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588946" cy="9294231"/>
            <wp:effectExtent l="0" t="0" r="2540" b="2540"/>
            <wp:docPr id="4" name="Рисунок 4" descr="C:\Users\User\Desktop\09_1_Q_plakat_KOnkurs_znak_2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9_1_Q_plakat_KOnkurs_znak_2020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0165" cy="9295950"/>
                    </a:xfrm>
                    <a:prstGeom prst="rect">
                      <a:avLst/>
                    </a:prstGeom>
                    <a:noFill/>
                    <a:ln>
                      <a:noFill/>
                    </a:ln>
                  </pic:spPr>
                </pic:pic>
              </a:graphicData>
            </a:graphic>
          </wp:inline>
        </w:drawing>
      </w:r>
    </w:p>
    <w:p w:rsidR="00725234" w:rsidRPr="003E27BC" w:rsidRDefault="00725234" w:rsidP="00693907">
      <w:pPr>
        <w:autoSpaceDE w:val="0"/>
        <w:autoSpaceDN w:val="0"/>
        <w:adjustRightInd w:val="0"/>
        <w:jc w:val="right"/>
      </w:pPr>
      <w:r w:rsidRPr="00776E56">
        <w:lastRenderedPageBreak/>
        <w:t>Приложение 1</w:t>
      </w:r>
    </w:p>
    <w:p w:rsidR="00725234" w:rsidRPr="003E27BC" w:rsidRDefault="00725234" w:rsidP="00725234">
      <w:pPr>
        <w:autoSpaceDE w:val="0"/>
        <w:autoSpaceDN w:val="0"/>
        <w:adjustRightInd w:val="0"/>
        <w:ind w:firstLine="708"/>
        <w:jc w:val="right"/>
      </w:pPr>
    </w:p>
    <w:p w:rsidR="00725234" w:rsidRPr="003E27BC" w:rsidRDefault="00725234" w:rsidP="00725234">
      <w:pPr>
        <w:autoSpaceDE w:val="0"/>
        <w:autoSpaceDN w:val="0"/>
        <w:adjustRightInd w:val="0"/>
        <w:ind w:firstLine="708"/>
        <w:jc w:val="right"/>
      </w:pPr>
    </w:p>
    <w:p w:rsidR="00725234" w:rsidRPr="00DA1644" w:rsidRDefault="00725234" w:rsidP="00725234">
      <w:pPr>
        <w:autoSpaceDE w:val="0"/>
        <w:autoSpaceDN w:val="0"/>
        <w:adjustRightInd w:val="0"/>
        <w:ind w:firstLine="708"/>
        <w:jc w:val="right"/>
        <w:rPr>
          <w:sz w:val="28"/>
          <w:szCs w:val="28"/>
        </w:rPr>
      </w:pPr>
    </w:p>
    <w:p w:rsidR="00725234" w:rsidRDefault="00725234" w:rsidP="00693907">
      <w:pPr>
        <w:autoSpaceDE w:val="0"/>
        <w:autoSpaceDN w:val="0"/>
        <w:adjustRightInd w:val="0"/>
        <w:jc w:val="center"/>
        <w:rPr>
          <w:b/>
        </w:rPr>
      </w:pPr>
      <w:r w:rsidRPr="00DA1644">
        <w:rPr>
          <w:b/>
          <w:bCs/>
          <w:color w:val="000000"/>
          <w:lang w:eastAsia="ru-RU"/>
        </w:rPr>
        <w:t>ЗАЯВКА</w:t>
      </w:r>
      <w:r>
        <w:rPr>
          <w:b/>
          <w:bCs/>
          <w:color w:val="000000"/>
          <w:lang w:eastAsia="ru-RU"/>
        </w:rPr>
        <w:t xml:space="preserve"> </w:t>
      </w:r>
      <w:r>
        <w:rPr>
          <w:sz w:val="28"/>
          <w:szCs w:val="28"/>
        </w:rPr>
        <w:t xml:space="preserve">– </w:t>
      </w:r>
      <w:r w:rsidRPr="000C053B">
        <w:rPr>
          <w:b/>
        </w:rPr>
        <w:t>УЧАСТНИКА</w:t>
      </w:r>
    </w:p>
    <w:p w:rsidR="00725234" w:rsidRPr="000C053B" w:rsidRDefault="00725234" w:rsidP="00693907">
      <w:pPr>
        <w:autoSpaceDE w:val="0"/>
        <w:autoSpaceDN w:val="0"/>
        <w:adjustRightInd w:val="0"/>
        <w:jc w:val="center"/>
        <w:rPr>
          <w:b/>
          <w:color w:val="000000"/>
          <w:lang w:eastAsia="ru-RU"/>
        </w:rPr>
      </w:pPr>
    </w:p>
    <w:p w:rsidR="00725234" w:rsidRPr="00483BD4" w:rsidRDefault="00725234" w:rsidP="00693907">
      <w:pPr>
        <w:jc w:val="center"/>
        <w:rPr>
          <w:b/>
          <w:bCs/>
        </w:rPr>
      </w:pPr>
      <w:r w:rsidRPr="00483BD4">
        <w:rPr>
          <w:b/>
          <w:bCs/>
        </w:rPr>
        <w:t>I</w:t>
      </w:r>
      <w:r w:rsidRPr="00483BD4">
        <w:rPr>
          <w:b/>
          <w:bCs/>
          <w:lang w:val="en-US"/>
        </w:rPr>
        <w:t>V</w:t>
      </w:r>
      <w:r w:rsidRPr="00483BD4">
        <w:rPr>
          <w:b/>
          <w:bCs/>
        </w:rPr>
        <w:t xml:space="preserve"> ВСЕРОССИЙСКОГО КОНКУРСА</w:t>
      </w:r>
    </w:p>
    <w:p w:rsidR="00725234" w:rsidRPr="00483BD4" w:rsidRDefault="00725234" w:rsidP="00693907">
      <w:pPr>
        <w:jc w:val="center"/>
        <w:rPr>
          <w:b/>
          <w:bCs/>
        </w:rPr>
      </w:pPr>
      <w:r w:rsidRPr="00483BD4">
        <w:rPr>
          <w:b/>
          <w:bCs/>
        </w:rPr>
        <w:t>рисунков по ПДД</w:t>
      </w:r>
    </w:p>
    <w:p w:rsidR="00725234" w:rsidRPr="00483BD4" w:rsidRDefault="00725234" w:rsidP="00693907">
      <w:pPr>
        <w:jc w:val="center"/>
        <w:rPr>
          <w:b/>
          <w:bCs/>
          <w:color w:val="FF0000"/>
          <w:sz w:val="40"/>
          <w:szCs w:val="40"/>
        </w:rPr>
      </w:pPr>
      <w:r w:rsidRPr="00483BD4">
        <w:rPr>
          <w:b/>
          <w:bCs/>
          <w:color w:val="FF0000"/>
          <w:sz w:val="40"/>
          <w:szCs w:val="40"/>
        </w:rPr>
        <w:t>«Новый дорожный знак глазами детей»</w:t>
      </w:r>
    </w:p>
    <w:p w:rsidR="00725234" w:rsidRPr="004A5CFD" w:rsidRDefault="00725234" w:rsidP="00693907">
      <w:pPr>
        <w:jc w:val="center"/>
      </w:pPr>
      <w:r w:rsidRPr="00483BD4">
        <w:rPr>
          <w:b/>
          <w:bCs/>
          <w:color w:val="000000"/>
        </w:rPr>
        <w:t xml:space="preserve">приуроченного </w:t>
      </w:r>
      <w:proofErr w:type="gramStart"/>
      <w:r w:rsidRPr="00483BD4">
        <w:rPr>
          <w:b/>
          <w:bCs/>
          <w:color w:val="000000"/>
        </w:rPr>
        <w:t>ко</w:t>
      </w:r>
      <w:proofErr w:type="gramEnd"/>
      <w:r w:rsidRPr="00483BD4">
        <w:rPr>
          <w:b/>
          <w:bCs/>
          <w:color w:val="000000"/>
        </w:rPr>
        <w:t xml:space="preserve"> Всемирному дню памяти жертв ДТП</w:t>
      </w:r>
    </w:p>
    <w:p w:rsidR="00725234" w:rsidRPr="00DA1644" w:rsidRDefault="00725234" w:rsidP="00725234">
      <w:pPr>
        <w:autoSpaceDE w:val="0"/>
        <w:autoSpaceDN w:val="0"/>
        <w:adjustRightInd w:val="0"/>
        <w:jc w:val="both"/>
        <w:rPr>
          <w:color w:val="000000"/>
          <w:lang w:eastAsia="ru-RU"/>
        </w:rPr>
      </w:pPr>
    </w:p>
    <w:p w:rsidR="00725234" w:rsidRPr="00DA1644"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ФИ участника ________________________</w:t>
      </w:r>
      <w:r w:rsidR="00693907">
        <w:rPr>
          <w:color w:val="000000"/>
          <w:sz w:val="28"/>
          <w:szCs w:val="28"/>
          <w:lang w:eastAsia="ru-RU"/>
        </w:rPr>
        <w:t>_________</w:t>
      </w:r>
      <w:r w:rsidRPr="00DA1644">
        <w:rPr>
          <w:color w:val="000000"/>
          <w:sz w:val="28"/>
          <w:szCs w:val="28"/>
          <w:lang w:eastAsia="ru-RU"/>
        </w:rPr>
        <w:t>___________________________</w:t>
      </w:r>
    </w:p>
    <w:p w:rsidR="00725234" w:rsidRPr="00DA1644" w:rsidRDefault="00725234" w:rsidP="00693907">
      <w:pPr>
        <w:autoSpaceDE w:val="0"/>
        <w:autoSpaceDN w:val="0"/>
        <w:adjustRightInd w:val="0"/>
        <w:jc w:val="both"/>
        <w:rPr>
          <w:color w:val="000000"/>
          <w:sz w:val="28"/>
          <w:szCs w:val="28"/>
          <w:lang w:eastAsia="ru-RU"/>
        </w:rPr>
      </w:pPr>
    </w:p>
    <w:p w:rsidR="00725234" w:rsidRPr="00DA1644"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Возраст участника _____________________________</w:t>
      </w:r>
      <w:r w:rsidR="00693907">
        <w:rPr>
          <w:color w:val="000000"/>
          <w:sz w:val="28"/>
          <w:szCs w:val="28"/>
          <w:lang w:eastAsia="ru-RU"/>
        </w:rPr>
        <w:t>______</w:t>
      </w:r>
      <w:r w:rsidRPr="00DA1644">
        <w:rPr>
          <w:color w:val="000000"/>
          <w:sz w:val="28"/>
          <w:szCs w:val="28"/>
          <w:lang w:eastAsia="ru-RU"/>
        </w:rPr>
        <w:t>_____________________</w:t>
      </w:r>
    </w:p>
    <w:p w:rsidR="00725234" w:rsidRPr="00DA1644" w:rsidRDefault="00725234" w:rsidP="00693907">
      <w:pPr>
        <w:autoSpaceDE w:val="0"/>
        <w:autoSpaceDN w:val="0"/>
        <w:adjustRightInd w:val="0"/>
        <w:jc w:val="both"/>
        <w:rPr>
          <w:color w:val="000000"/>
          <w:sz w:val="28"/>
          <w:szCs w:val="28"/>
          <w:lang w:eastAsia="ru-RU"/>
        </w:rPr>
      </w:pPr>
      <w:r>
        <w:rPr>
          <w:color w:val="000000"/>
          <w:sz w:val="28"/>
          <w:szCs w:val="28"/>
          <w:lang w:eastAsia="ru-RU"/>
        </w:rPr>
        <w:t>Город (населённый пункт)_____________________________</w:t>
      </w:r>
      <w:r w:rsidR="00693907">
        <w:rPr>
          <w:color w:val="000000"/>
          <w:sz w:val="28"/>
          <w:szCs w:val="28"/>
          <w:lang w:eastAsia="ru-RU"/>
        </w:rPr>
        <w:t>______</w:t>
      </w:r>
      <w:r>
        <w:rPr>
          <w:color w:val="000000"/>
          <w:sz w:val="28"/>
          <w:szCs w:val="28"/>
          <w:lang w:eastAsia="ru-RU"/>
        </w:rPr>
        <w:t>_______________</w:t>
      </w:r>
    </w:p>
    <w:p w:rsidR="00725234"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 xml:space="preserve">Наименование образовательного учреждения (полностью): </w:t>
      </w:r>
    </w:p>
    <w:p w:rsidR="00725234" w:rsidRDefault="00725234" w:rsidP="00693907">
      <w:pPr>
        <w:autoSpaceDE w:val="0"/>
        <w:autoSpaceDN w:val="0"/>
        <w:adjustRightInd w:val="0"/>
        <w:jc w:val="both"/>
        <w:rPr>
          <w:color w:val="000000"/>
          <w:sz w:val="28"/>
          <w:szCs w:val="28"/>
          <w:lang w:eastAsia="ru-RU"/>
        </w:rPr>
      </w:pPr>
      <w:r>
        <w:rPr>
          <w:color w:val="000000"/>
          <w:sz w:val="28"/>
          <w:szCs w:val="28"/>
          <w:lang w:eastAsia="ru-RU"/>
        </w:rPr>
        <w:t>(если нужно отметить руководителя работы (рисунка) ФИО и должность)</w:t>
      </w:r>
    </w:p>
    <w:p w:rsidR="00725234" w:rsidRPr="00DA1644"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__________________________________________________________</w:t>
      </w:r>
      <w:r w:rsidR="00693907">
        <w:rPr>
          <w:color w:val="000000"/>
          <w:sz w:val="28"/>
          <w:szCs w:val="28"/>
          <w:lang w:eastAsia="ru-RU"/>
        </w:rPr>
        <w:t>____</w:t>
      </w:r>
      <w:r w:rsidRPr="00DA1644">
        <w:rPr>
          <w:color w:val="000000"/>
          <w:sz w:val="28"/>
          <w:szCs w:val="28"/>
          <w:lang w:eastAsia="ru-RU"/>
        </w:rPr>
        <w:t>_______</w:t>
      </w:r>
      <w:r w:rsidR="00693907">
        <w:rPr>
          <w:color w:val="000000"/>
          <w:sz w:val="28"/>
          <w:szCs w:val="28"/>
          <w:lang w:eastAsia="ru-RU"/>
        </w:rPr>
        <w:t>___</w:t>
      </w:r>
    </w:p>
    <w:p w:rsidR="00725234" w:rsidRPr="00DA1644"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__________________________________________________________________</w:t>
      </w:r>
      <w:r>
        <w:rPr>
          <w:color w:val="000000"/>
          <w:sz w:val="28"/>
          <w:szCs w:val="28"/>
          <w:lang w:eastAsia="ru-RU"/>
        </w:rPr>
        <w:t>___</w:t>
      </w:r>
      <w:r w:rsidR="00693907">
        <w:rPr>
          <w:color w:val="000000"/>
          <w:sz w:val="28"/>
          <w:szCs w:val="28"/>
          <w:lang w:eastAsia="ru-RU"/>
        </w:rPr>
        <w:t>___</w:t>
      </w:r>
    </w:p>
    <w:p w:rsidR="00725234" w:rsidRPr="00DA1644" w:rsidRDefault="00725234" w:rsidP="00693907">
      <w:pPr>
        <w:autoSpaceDE w:val="0"/>
        <w:autoSpaceDN w:val="0"/>
        <w:adjustRightInd w:val="0"/>
        <w:jc w:val="both"/>
        <w:rPr>
          <w:color w:val="000000"/>
          <w:sz w:val="28"/>
          <w:szCs w:val="28"/>
          <w:lang w:eastAsia="ru-RU"/>
        </w:rPr>
      </w:pPr>
    </w:p>
    <w:p w:rsidR="00693907"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Название работы: _________________________</w:t>
      </w:r>
      <w:r w:rsidR="00693907">
        <w:rPr>
          <w:color w:val="000000"/>
          <w:sz w:val="28"/>
          <w:szCs w:val="28"/>
          <w:lang w:eastAsia="ru-RU"/>
        </w:rPr>
        <w:t>________________________________</w:t>
      </w:r>
    </w:p>
    <w:p w:rsidR="00725234" w:rsidRPr="00DA1644" w:rsidRDefault="00693907" w:rsidP="00693907">
      <w:pPr>
        <w:autoSpaceDE w:val="0"/>
        <w:autoSpaceDN w:val="0"/>
        <w:adjustRightInd w:val="0"/>
        <w:jc w:val="both"/>
        <w:rPr>
          <w:color w:val="000000"/>
          <w:sz w:val="28"/>
          <w:szCs w:val="28"/>
          <w:lang w:eastAsia="ru-RU"/>
        </w:rPr>
      </w:pPr>
      <w:r>
        <w:rPr>
          <w:color w:val="000000"/>
          <w:sz w:val="28"/>
          <w:szCs w:val="28"/>
          <w:lang w:eastAsia="ru-RU"/>
        </w:rPr>
        <w:t>________________________________________________________________________</w:t>
      </w:r>
    </w:p>
    <w:p w:rsidR="00725234" w:rsidRPr="00DA1644" w:rsidRDefault="00725234" w:rsidP="00693907">
      <w:pPr>
        <w:autoSpaceDE w:val="0"/>
        <w:autoSpaceDN w:val="0"/>
        <w:adjustRightInd w:val="0"/>
        <w:jc w:val="both"/>
        <w:rPr>
          <w:color w:val="000000"/>
          <w:sz w:val="28"/>
          <w:szCs w:val="28"/>
          <w:lang w:eastAsia="ru-RU"/>
        </w:rPr>
      </w:pPr>
    </w:p>
    <w:p w:rsidR="00725234" w:rsidRPr="00DA1644"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Контактный телефон (родителей или руководителя): _______________</w:t>
      </w:r>
      <w:r w:rsidR="00693907">
        <w:rPr>
          <w:color w:val="000000"/>
          <w:sz w:val="28"/>
          <w:szCs w:val="28"/>
          <w:lang w:eastAsia="ru-RU"/>
        </w:rPr>
        <w:t>____________</w:t>
      </w:r>
    </w:p>
    <w:p w:rsidR="00725234" w:rsidRPr="00DA1644" w:rsidRDefault="00725234" w:rsidP="00693907">
      <w:pPr>
        <w:autoSpaceDE w:val="0"/>
        <w:autoSpaceDN w:val="0"/>
        <w:adjustRightInd w:val="0"/>
        <w:jc w:val="both"/>
        <w:rPr>
          <w:color w:val="000000"/>
          <w:sz w:val="28"/>
          <w:szCs w:val="28"/>
          <w:lang w:eastAsia="ru-RU"/>
        </w:rPr>
      </w:pPr>
      <w:r>
        <w:rPr>
          <w:color w:val="000000"/>
          <w:sz w:val="28"/>
          <w:szCs w:val="28"/>
          <w:lang w:eastAsia="ru-RU"/>
        </w:rPr>
        <w:t>Электронный адрес:_____________________________________________________</w:t>
      </w:r>
    </w:p>
    <w:p w:rsidR="00725234" w:rsidRPr="00DA1644" w:rsidRDefault="00725234" w:rsidP="00693907">
      <w:pPr>
        <w:autoSpaceDE w:val="0"/>
        <w:autoSpaceDN w:val="0"/>
        <w:adjustRightInd w:val="0"/>
        <w:jc w:val="both"/>
        <w:rPr>
          <w:color w:val="000000"/>
          <w:sz w:val="28"/>
          <w:szCs w:val="28"/>
          <w:lang w:eastAsia="ru-RU"/>
        </w:rPr>
      </w:pPr>
      <w:r w:rsidRPr="00DA1644">
        <w:rPr>
          <w:color w:val="000000"/>
          <w:sz w:val="28"/>
          <w:szCs w:val="28"/>
          <w:lang w:eastAsia="ru-RU"/>
        </w:rPr>
        <w:t xml:space="preserve"> </w:t>
      </w:r>
    </w:p>
    <w:p w:rsidR="00725234" w:rsidRPr="00DA1644" w:rsidRDefault="00725234" w:rsidP="00693907">
      <w:pPr>
        <w:jc w:val="both"/>
        <w:rPr>
          <w:sz w:val="28"/>
          <w:szCs w:val="28"/>
        </w:rPr>
      </w:pPr>
    </w:p>
    <w:p w:rsidR="00725234" w:rsidRPr="001439D4" w:rsidRDefault="00725234" w:rsidP="00693907">
      <w:pPr>
        <w:jc w:val="both"/>
        <w:rPr>
          <w:b/>
          <w:sz w:val="28"/>
          <w:szCs w:val="28"/>
        </w:rPr>
      </w:pPr>
    </w:p>
    <w:p w:rsidR="00725234" w:rsidRDefault="00725234" w:rsidP="00693907">
      <w:pPr>
        <w:jc w:val="both"/>
      </w:pPr>
    </w:p>
    <w:p w:rsidR="00725234" w:rsidRDefault="00725234">
      <w:pPr>
        <w:suppressAutoHyphens w:val="0"/>
        <w:rPr>
          <w:sz w:val="28"/>
          <w:szCs w:val="20"/>
        </w:rPr>
      </w:pPr>
      <w:r>
        <w:rPr>
          <w:sz w:val="28"/>
          <w:szCs w:val="20"/>
        </w:rPr>
        <w:br w:type="page"/>
      </w:r>
    </w:p>
    <w:p w:rsidR="00725234" w:rsidRDefault="00725234" w:rsidP="00693907">
      <w:pPr>
        <w:jc w:val="right"/>
        <w:rPr>
          <w:lang w:eastAsia="ru-RU"/>
        </w:rPr>
      </w:pPr>
      <w:r w:rsidRPr="00776E56">
        <w:rPr>
          <w:lang w:eastAsia="ru-RU"/>
        </w:rPr>
        <w:lastRenderedPageBreak/>
        <w:t>Приложение 2</w:t>
      </w:r>
    </w:p>
    <w:p w:rsidR="00725234" w:rsidRDefault="00725234" w:rsidP="00725234">
      <w:pPr>
        <w:rPr>
          <w:lang w:eastAsia="ru-RU"/>
        </w:rPr>
      </w:pPr>
    </w:p>
    <w:p w:rsidR="00725234" w:rsidRDefault="00725234" w:rsidP="00725234">
      <w:pPr>
        <w:rPr>
          <w:lang w:eastAsia="ru-RU"/>
        </w:rPr>
      </w:pPr>
    </w:p>
    <w:p w:rsidR="00725234" w:rsidRDefault="00725234" w:rsidP="00725234">
      <w:pPr>
        <w:rPr>
          <w:lang w:eastAsia="ru-RU"/>
        </w:rPr>
      </w:pPr>
    </w:p>
    <w:p w:rsidR="00725234" w:rsidRPr="00DA6EB6" w:rsidRDefault="00725234" w:rsidP="00725234">
      <w:pPr>
        <w:jc w:val="center"/>
        <w:rPr>
          <w:sz w:val="28"/>
          <w:lang w:eastAsia="ru-RU"/>
        </w:rPr>
      </w:pPr>
      <w:r w:rsidRPr="00DA6EB6">
        <w:rPr>
          <w:sz w:val="28"/>
          <w:lang w:eastAsia="ru-RU"/>
        </w:rPr>
        <w:t>Согласие на обработку персональных данных и использование изображения</w:t>
      </w:r>
    </w:p>
    <w:p w:rsidR="00725234" w:rsidRDefault="00725234" w:rsidP="00725234">
      <w:pPr>
        <w:jc w:val="center"/>
        <w:rPr>
          <w:lang w:eastAsia="ru-RU"/>
        </w:rPr>
      </w:pPr>
    </w:p>
    <w:p w:rsidR="00725234" w:rsidRPr="00B92A4A" w:rsidRDefault="00725234" w:rsidP="00725234">
      <w:pPr>
        <w:rPr>
          <w:lang w:eastAsia="ru-RU"/>
        </w:rPr>
      </w:pPr>
    </w:p>
    <w:p w:rsidR="00725234" w:rsidRPr="00B92A4A" w:rsidRDefault="00725234" w:rsidP="00DA6EB6">
      <w:pPr>
        <w:jc w:val="both"/>
        <w:rPr>
          <w:lang w:eastAsia="ru-RU"/>
        </w:rPr>
      </w:pPr>
      <w:r w:rsidRPr="00B92A4A">
        <w:rPr>
          <w:lang w:eastAsia="ru-RU"/>
        </w:rPr>
        <w:t>Я, __________________________________________________________________</w:t>
      </w:r>
      <w:r>
        <w:rPr>
          <w:lang w:eastAsia="ru-RU"/>
        </w:rPr>
        <w:t>______</w:t>
      </w:r>
      <w:r w:rsidR="00DA6EB6">
        <w:rPr>
          <w:lang w:eastAsia="ru-RU"/>
        </w:rPr>
        <w:t>_________</w:t>
      </w:r>
      <w:r>
        <w:rPr>
          <w:lang w:eastAsia="ru-RU"/>
        </w:rPr>
        <w:t>_</w:t>
      </w:r>
    </w:p>
    <w:p w:rsidR="00725234" w:rsidRPr="00DA6EB6" w:rsidRDefault="00725234" w:rsidP="00DA6EB6">
      <w:pPr>
        <w:jc w:val="both"/>
        <w:rPr>
          <w:lang w:eastAsia="ru-RU"/>
        </w:rPr>
      </w:pPr>
      <w:r w:rsidRPr="00DA6EB6">
        <w:rPr>
          <w:lang w:eastAsia="ru-RU"/>
        </w:rPr>
        <w:t>(ФИО родителя или законного представителя участника IV ВСЕРОССИЙСКОГО КОНКУРСА</w:t>
      </w:r>
      <w:r w:rsidR="00DA6EB6" w:rsidRPr="00DA6EB6">
        <w:rPr>
          <w:lang w:eastAsia="ru-RU"/>
        </w:rPr>
        <w:t xml:space="preserve"> </w:t>
      </w:r>
      <w:r w:rsidRPr="00DA6EB6">
        <w:rPr>
          <w:lang w:eastAsia="ru-RU"/>
        </w:rPr>
        <w:t>рисунков по ПДД «Новый дорожный знак глазами детей»</w:t>
      </w:r>
      <w:r w:rsidR="00DA6EB6" w:rsidRPr="00DA6EB6">
        <w:rPr>
          <w:lang w:eastAsia="ru-RU"/>
        </w:rPr>
        <w:t>,</w:t>
      </w:r>
      <w:r w:rsidRPr="00DA6EB6">
        <w:rPr>
          <w:lang w:eastAsia="ru-RU"/>
        </w:rPr>
        <w:t xml:space="preserve"> приуроченного </w:t>
      </w:r>
      <w:proofErr w:type="gramStart"/>
      <w:r w:rsidRPr="00DA6EB6">
        <w:rPr>
          <w:lang w:eastAsia="ru-RU"/>
        </w:rPr>
        <w:t>ко</w:t>
      </w:r>
      <w:proofErr w:type="gramEnd"/>
      <w:r w:rsidRPr="00DA6EB6">
        <w:rPr>
          <w:lang w:eastAsia="ru-RU"/>
        </w:rPr>
        <w:t xml:space="preserve"> Всемирному дню памяти жертв ДТП</w:t>
      </w:r>
      <w:r w:rsidR="00DA6EB6" w:rsidRPr="00DA6EB6">
        <w:rPr>
          <w:lang w:eastAsia="ru-RU"/>
        </w:rPr>
        <w:t>)</w:t>
      </w:r>
    </w:p>
    <w:p w:rsidR="00725234" w:rsidRPr="00B92A4A" w:rsidRDefault="00725234" w:rsidP="00DA6EB6">
      <w:pPr>
        <w:jc w:val="both"/>
        <w:rPr>
          <w:lang w:eastAsia="ru-RU"/>
        </w:rPr>
      </w:pPr>
      <w:r w:rsidRPr="00B92A4A">
        <w:rPr>
          <w:lang w:eastAsia="ru-RU"/>
        </w:rPr>
        <w:t>____________</w:t>
      </w:r>
      <w:r>
        <w:rPr>
          <w:lang w:eastAsia="ru-RU"/>
        </w:rPr>
        <w:t>______________________________________________________</w:t>
      </w:r>
      <w:r w:rsidR="00DA6EB6">
        <w:rPr>
          <w:lang w:eastAsia="ru-RU"/>
        </w:rPr>
        <w:t>___________________</w:t>
      </w:r>
    </w:p>
    <w:p w:rsidR="00725234" w:rsidRPr="00B92A4A" w:rsidRDefault="00725234" w:rsidP="00DA6EB6">
      <w:pPr>
        <w:jc w:val="both"/>
        <w:rPr>
          <w:lang w:eastAsia="ru-RU"/>
        </w:rPr>
      </w:pPr>
      <w:proofErr w:type="gramStart"/>
      <w:r w:rsidRPr="00B92A4A">
        <w:rPr>
          <w:lang w:eastAsia="ru-RU"/>
        </w:rPr>
        <w:t>(в случае опекунства / попечительства указать реквизиты документа, на основании</w:t>
      </w:r>
      <w:proofErr w:type="gramEnd"/>
    </w:p>
    <w:p w:rsidR="00725234" w:rsidRDefault="00725234" w:rsidP="00DA6EB6">
      <w:pPr>
        <w:jc w:val="both"/>
        <w:rPr>
          <w:lang w:eastAsia="ru-RU"/>
        </w:rPr>
      </w:pPr>
      <w:proofErr w:type="gramStart"/>
      <w:r w:rsidRPr="00B92A4A">
        <w:rPr>
          <w:lang w:eastAsia="ru-RU"/>
        </w:rPr>
        <w:t>которого</w:t>
      </w:r>
      <w:proofErr w:type="gramEnd"/>
      <w:r w:rsidRPr="00B92A4A">
        <w:rPr>
          <w:lang w:eastAsia="ru-RU"/>
        </w:rPr>
        <w:t xml:space="preserve"> осуществляется опека или попечительство)</w:t>
      </w:r>
    </w:p>
    <w:p w:rsidR="00725234" w:rsidRPr="00B92A4A" w:rsidRDefault="00725234" w:rsidP="00DA6EB6">
      <w:pPr>
        <w:jc w:val="both"/>
        <w:rPr>
          <w:lang w:eastAsia="ru-RU"/>
        </w:rPr>
      </w:pPr>
    </w:p>
    <w:p w:rsidR="00725234" w:rsidRPr="00B92A4A" w:rsidRDefault="00725234" w:rsidP="00DA6EB6">
      <w:pPr>
        <w:jc w:val="both"/>
        <w:rPr>
          <w:lang w:eastAsia="ru-RU"/>
        </w:rPr>
      </w:pPr>
      <w:r w:rsidRPr="00B92A4A">
        <w:rPr>
          <w:lang w:eastAsia="ru-RU"/>
        </w:rPr>
        <w:t>__________________________________________________________</w:t>
      </w:r>
      <w:r w:rsidR="00DA6EB6">
        <w:rPr>
          <w:lang w:eastAsia="ru-RU"/>
        </w:rPr>
        <w:t>______________</w:t>
      </w:r>
      <w:r w:rsidRPr="00B92A4A">
        <w:rPr>
          <w:lang w:eastAsia="ru-RU"/>
        </w:rPr>
        <w:t>________</w:t>
      </w:r>
      <w:r>
        <w:rPr>
          <w:lang w:eastAsia="ru-RU"/>
        </w:rPr>
        <w:t>_____</w:t>
      </w:r>
    </w:p>
    <w:p w:rsidR="00725234" w:rsidRDefault="00725234" w:rsidP="00DA6EB6">
      <w:pPr>
        <w:jc w:val="both"/>
        <w:rPr>
          <w:lang w:eastAsia="ru-RU"/>
        </w:rPr>
      </w:pPr>
      <w:r w:rsidRPr="00B92A4A">
        <w:rPr>
          <w:lang w:eastAsia="ru-RU"/>
        </w:rPr>
        <w:t>(адрес)</w:t>
      </w:r>
    </w:p>
    <w:p w:rsidR="00DA6EB6" w:rsidRDefault="00DA6EB6" w:rsidP="00DA6EB6">
      <w:pPr>
        <w:jc w:val="both"/>
        <w:rPr>
          <w:lang w:eastAsia="ru-RU"/>
        </w:rPr>
      </w:pPr>
    </w:p>
    <w:p w:rsidR="00725234" w:rsidRDefault="00725234" w:rsidP="00DA6EB6">
      <w:pPr>
        <w:jc w:val="both"/>
        <w:rPr>
          <w:lang w:eastAsia="ru-RU"/>
        </w:rPr>
      </w:pPr>
      <w:r>
        <w:rPr>
          <w:lang w:eastAsia="ru-RU"/>
        </w:rPr>
        <w:t>В соответствии со статьёй 9 ФЗ от 27 июля 2006 года №152 – ФЗ «О персональных данных»</w:t>
      </w:r>
      <w:r w:rsidR="00DA6EB6">
        <w:rPr>
          <w:lang w:eastAsia="ru-RU"/>
        </w:rPr>
        <w:t xml:space="preserve"> </w:t>
      </w:r>
      <w:r w:rsidRPr="00B92A4A">
        <w:rPr>
          <w:lang w:eastAsia="ru-RU"/>
        </w:rPr>
        <w:t>даю согласие на обработку персональных данных</w:t>
      </w:r>
      <w:r>
        <w:rPr>
          <w:lang w:eastAsia="ru-RU"/>
        </w:rPr>
        <w:t xml:space="preserve"> и изображения </w:t>
      </w:r>
      <w:r w:rsidRPr="00B92A4A">
        <w:rPr>
          <w:lang w:eastAsia="ru-RU"/>
        </w:rPr>
        <w:t>моего ребенка</w:t>
      </w:r>
    </w:p>
    <w:p w:rsidR="00725234" w:rsidRPr="00B92A4A" w:rsidRDefault="00725234" w:rsidP="00DA6EB6">
      <w:pPr>
        <w:jc w:val="both"/>
        <w:rPr>
          <w:lang w:eastAsia="ru-RU"/>
        </w:rPr>
      </w:pPr>
    </w:p>
    <w:p w:rsidR="00725234" w:rsidRPr="00B92A4A" w:rsidRDefault="00725234" w:rsidP="00DA6EB6">
      <w:pPr>
        <w:jc w:val="both"/>
        <w:rPr>
          <w:lang w:eastAsia="ru-RU"/>
        </w:rPr>
      </w:pPr>
      <w:r w:rsidRPr="00B92A4A">
        <w:rPr>
          <w:lang w:eastAsia="ru-RU"/>
        </w:rPr>
        <w:t>______________________________________________________</w:t>
      </w:r>
      <w:r w:rsidR="00DA6EB6">
        <w:rPr>
          <w:lang w:eastAsia="ru-RU"/>
        </w:rPr>
        <w:t>_______________</w:t>
      </w:r>
      <w:r w:rsidRPr="00B92A4A">
        <w:rPr>
          <w:lang w:eastAsia="ru-RU"/>
        </w:rPr>
        <w:t>________________</w:t>
      </w:r>
    </w:p>
    <w:p w:rsidR="00725234" w:rsidRPr="00B92A4A" w:rsidRDefault="00725234" w:rsidP="00DA6EB6">
      <w:pPr>
        <w:jc w:val="both"/>
        <w:rPr>
          <w:lang w:eastAsia="ru-RU"/>
        </w:rPr>
      </w:pPr>
      <w:r w:rsidRPr="00B92A4A">
        <w:rPr>
          <w:lang w:eastAsia="ru-RU"/>
        </w:rPr>
        <w:t>(ФИО ребенка)</w:t>
      </w:r>
    </w:p>
    <w:p w:rsidR="00725234" w:rsidRDefault="00725234" w:rsidP="00DA6EB6">
      <w:pPr>
        <w:jc w:val="both"/>
        <w:rPr>
          <w:lang w:eastAsia="ru-RU"/>
        </w:rPr>
      </w:pPr>
      <w:r w:rsidRPr="00B92A4A">
        <w:rPr>
          <w:lang w:eastAsia="ru-RU"/>
        </w:rPr>
        <w:t>Благотворительн</w:t>
      </w:r>
      <w:r>
        <w:rPr>
          <w:lang w:eastAsia="ru-RU"/>
        </w:rPr>
        <w:t>ому</w:t>
      </w:r>
      <w:r w:rsidRPr="00B92A4A">
        <w:rPr>
          <w:lang w:eastAsia="ru-RU"/>
        </w:rPr>
        <w:t xml:space="preserve"> фонд</w:t>
      </w:r>
      <w:r>
        <w:rPr>
          <w:lang w:eastAsia="ru-RU"/>
        </w:rPr>
        <w:t xml:space="preserve">у </w:t>
      </w:r>
      <w:r w:rsidRPr="00B92A4A">
        <w:rPr>
          <w:lang w:eastAsia="ru-RU"/>
        </w:rPr>
        <w:t xml:space="preserve">поддержки детей пострадавших в ДТП имени «Наташи </w:t>
      </w:r>
      <w:proofErr w:type="spellStart"/>
      <w:r w:rsidRPr="00B92A4A">
        <w:rPr>
          <w:lang w:eastAsia="ru-RU"/>
        </w:rPr>
        <w:t>Едыкиной</w:t>
      </w:r>
      <w:proofErr w:type="spellEnd"/>
      <w:r w:rsidRPr="00B92A4A">
        <w:rPr>
          <w:lang w:eastAsia="ru-RU"/>
        </w:rPr>
        <w:t xml:space="preserve">», </w:t>
      </w:r>
      <w:r w:rsidRPr="00DA6EB6">
        <w:rPr>
          <w:lang w:eastAsia="ru-RU"/>
        </w:rPr>
        <w:t>для обеспечения участия ребенка в IV ВСЕРОССИЙСКОМ КОНКУРСЕ рисунков по ПДД «Новый</w:t>
      </w:r>
      <w:r>
        <w:rPr>
          <w:lang w:eastAsia="ru-RU"/>
        </w:rPr>
        <w:t xml:space="preserve"> дорожный знак глазами детей»</w:t>
      </w:r>
      <w:r w:rsidR="00DA6EB6">
        <w:rPr>
          <w:lang w:eastAsia="ru-RU"/>
        </w:rPr>
        <w:t>,</w:t>
      </w:r>
      <w:r>
        <w:rPr>
          <w:lang w:eastAsia="ru-RU"/>
        </w:rPr>
        <w:t xml:space="preserve"> </w:t>
      </w:r>
      <w:r w:rsidRPr="003764E6">
        <w:rPr>
          <w:lang w:eastAsia="ru-RU"/>
        </w:rPr>
        <w:t xml:space="preserve">приуроченном </w:t>
      </w:r>
      <w:proofErr w:type="gramStart"/>
      <w:r w:rsidRPr="003764E6">
        <w:rPr>
          <w:lang w:eastAsia="ru-RU"/>
        </w:rPr>
        <w:t>ко</w:t>
      </w:r>
      <w:proofErr w:type="gramEnd"/>
      <w:r w:rsidRPr="003764E6">
        <w:rPr>
          <w:lang w:eastAsia="ru-RU"/>
        </w:rPr>
        <w:t xml:space="preserve"> Всемирному дню памяти жертв ДТП</w:t>
      </w:r>
      <w:r>
        <w:rPr>
          <w:lang w:eastAsia="ru-RU"/>
        </w:rPr>
        <w:t>.</w:t>
      </w:r>
      <w:r w:rsidRPr="00B92A4A">
        <w:rPr>
          <w:lang w:eastAsia="ru-RU"/>
        </w:rPr>
        <w:t xml:space="preserve"> </w:t>
      </w:r>
    </w:p>
    <w:p w:rsidR="00DA6EB6" w:rsidRDefault="00DA6EB6" w:rsidP="00DA6EB6">
      <w:pPr>
        <w:jc w:val="both"/>
        <w:rPr>
          <w:lang w:eastAsia="ru-RU"/>
        </w:rPr>
      </w:pPr>
    </w:p>
    <w:p w:rsidR="00725234" w:rsidRPr="00B92A4A" w:rsidRDefault="00725234" w:rsidP="00DA6EB6">
      <w:pPr>
        <w:jc w:val="both"/>
        <w:rPr>
          <w:lang w:eastAsia="ru-RU"/>
        </w:rPr>
      </w:pPr>
      <w:r w:rsidRPr="00B92A4A">
        <w:rPr>
          <w:lang w:eastAsia="ru-RU"/>
        </w:rPr>
        <w:t xml:space="preserve">Предоставляю </w:t>
      </w:r>
      <w:r>
        <w:rPr>
          <w:lang w:eastAsia="ru-RU"/>
        </w:rPr>
        <w:t xml:space="preserve">фонду </w:t>
      </w:r>
      <w:r w:rsidRPr="00B92A4A">
        <w:rPr>
          <w:lang w:eastAsia="ru-RU"/>
        </w:rPr>
        <w:t>право на обработку следующих персональных данных:</w:t>
      </w:r>
    </w:p>
    <w:p w:rsidR="00725234" w:rsidRPr="00B92A4A" w:rsidRDefault="00725234" w:rsidP="00DA6EB6">
      <w:pPr>
        <w:jc w:val="both"/>
        <w:rPr>
          <w:lang w:eastAsia="ru-RU"/>
        </w:rPr>
      </w:pPr>
      <w:r w:rsidRPr="00B92A4A">
        <w:rPr>
          <w:lang w:eastAsia="ru-RU"/>
        </w:rPr>
        <w:t xml:space="preserve">Фамилия, Имя, Отчество, ОУ, возраст, </w:t>
      </w:r>
      <w:r>
        <w:rPr>
          <w:lang w:eastAsia="ru-RU"/>
        </w:rPr>
        <w:t>населённый пункт</w:t>
      </w:r>
      <w:r w:rsidRPr="00B92A4A">
        <w:rPr>
          <w:lang w:eastAsia="ru-RU"/>
        </w:rPr>
        <w:t>, конкурсная работа</w:t>
      </w:r>
      <w:r>
        <w:rPr>
          <w:lang w:eastAsia="ru-RU"/>
        </w:rPr>
        <w:t>, изображение</w:t>
      </w:r>
      <w:r w:rsidRPr="00B92A4A">
        <w:rPr>
          <w:lang w:eastAsia="ru-RU"/>
        </w:rPr>
        <w:t>.</w:t>
      </w:r>
    </w:p>
    <w:p w:rsidR="00725234" w:rsidRPr="00B92A4A" w:rsidRDefault="00725234" w:rsidP="00DA6EB6">
      <w:pPr>
        <w:jc w:val="both"/>
        <w:rPr>
          <w:lang w:eastAsia="ru-RU"/>
        </w:rPr>
      </w:pPr>
      <w:r w:rsidRPr="00B92A4A">
        <w:rPr>
          <w:lang w:eastAsia="ru-RU"/>
        </w:rPr>
        <w:t>Данным заявлением разрешаю считать общедоступными, в том числе выставлять в</w:t>
      </w:r>
      <w:r w:rsidR="00DA6EB6">
        <w:rPr>
          <w:lang w:eastAsia="ru-RU"/>
        </w:rPr>
        <w:t xml:space="preserve"> </w:t>
      </w:r>
      <w:r w:rsidRPr="00B92A4A">
        <w:rPr>
          <w:lang w:eastAsia="ru-RU"/>
        </w:rPr>
        <w:t xml:space="preserve">сети «Интернет», следующие персональные данные моего ребенка: ФИО, </w:t>
      </w:r>
      <w:r>
        <w:rPr>
          <w:lang w:eastAsia="ru-RU"/>
        </w:rPr>
        <w:t>населённый пункт</w:t>
      </w:r>
      <w:r w:rsidRPr="00B92A4A">
        <w:rPr>
          <w:lang w:eastAsia="ru-RU"/>
        </w:rPr>
        <w:t>,</w:t>
      </w:r>
      <w:r w:rsidR="00DA6EB6">
        <w:rPr>
          <w:lang w:eastAsia="ru-RU"/>
        </w:rPr>
        <w:t xml:space="preserve"> </w:t>
      </w:r>
      <w:r>
        <w:rPr>
          <w:lang w:eastAsia="ru-RU"/>
        </w:rPr>
        <w:t>образовательное учреждение</w:t>
      </w:r>
      <w:r w:rsidRPr="00B92A4A">
        <w:rPr>
          <w:lang w:eastAsia="ru-RU"/>
        </w:rPr>
        <w:t>, конкурсная работа</w:t>
      </w:r>
      <w:r>
        <w:rPr>
          <w:lang w:eastAsia="ru-RU"/>
        </w:rPr>
        <w:t>, изображение</w:t>
      </w:r>
      <w:r w:rsidRPr="00B92A4A">
        <w:rPr>
          <w:lang w:eastAsia="ru-RU"/>
        </w:rPr>
        <w:t>.</w:t>
      </w:r>
    </w:p>
    <w:p w:rsidR="00DA6EB6" w:rsidRDefault="00DA6EB6" w:rsidP="00DA6EB6">
      <w:pPr>
        <w:jc w:val="both"/>
        <w:rPr>
          <w:lang w:eastAsia="ru-RU"/>
        </w:rPr>
      </w:pPr>
    </w:p>
    <w:p w:rsidR="00725234" w:rsidRDefault="00725234" w:rsidP="00DA6EB6">
      <w:pPr>
        <w:jc w:val="both"/>
        <w:rPr>
          <w:lang w:eastAsia="ru-RU"/>
        </w:rPr>
      </w:pPr>
      <w:r w:rsidRPr="00B92A4A">
        <w:rPr>
          <w:lang w:eastAsia="ru-RU"/>
        </w:rPr>
        <w:t>Данное согласие вступа</w:t>
      </w:r>
      <w:r w:rsidR="00DA6EB6">
        <w:rPr>
          <w:lang w:eastAsia="ru-RU"/>
        </w:rPr>
        <w:t>ет в силу со дня его подписания</w:t>
      </w:r>
      <w:r>
        <w:rPr>
          <w:lang w:eastAsia="ru-RU"/>
        </w:rPr>
        <w:t>.</w:t>
      </w:r>
    </w:p>
    <w:p w:rsidR="00725234" w:rsidRPr="00B92A4A" w:rsidRDefault="00725234" w:rsidP="00DA6EB6">
      <w:pPr>
        <w:jc w:val="both"/>
        <w:rPr>
          <w:lang w:eastAsia="ru-RU"/>
        </w:rPr>
      </w:pPr>
    </w:p>
    <w:p w:rsidR="00725234" w:rsidRPr="00B92A4A" w:rsidRDefault="00725234" w:rsidP="00DA6EB6">
      <w:pPr>
        <w:jc w:val="both"/>
        <w:rPr>
          <w:lang w:eastAsia="ru-RU"/>
        </w:rPr>
      </w:pPr>
      <w:r w:rsidRPr="00B92A4A">
        <w:rPr>
          <w:lang w:eastAsia="ru-RU"/>
        </w:rPr>
        <w:t xml:space="preserve">____________ </w:t>
      </w:r>
      <w:r>
        <w:rPr>
          <w:lang w:eastAsia="ru-RU"/>
        </w:rPr>
        <w:t xml:space="preserve">             </w:t>
      </w:r>
      <w:r w:rsidRPr="00B92A4A">
        <w:rPr>
          <w:lang w:eastAsia="ru-RU"/>
        </w:rPr>
        <w:t xml:space="preserve">______________________ </w:t>
      </w:r>
      <w:r>
        <w:rPr>
          <w:lang w:eastAsia="ru-RU"/>
        </w:rPr>
        <w:t xml:space="preserve">           </w:t>
      </w:r>
      <w:r w:rsidRPr="00B92A4A">
        <w:rPr>
          <w:lang w:eastAsia="ru-RU"/>
        </w:rPr>
        <w:t>_____________________</w:t>
      </w:r>
    </w:p>
    <w:p w:rsidR="00725234" w:rsidRPr="00B92A4A" w:rsidRDefault="00725234" w:rsidP="00DA6EB6">
      <w:pPr>
        <w:jc w:val="both"/>
        <w:rPr>
          <w:lang w:eastAsia="ru-RU"/>
        </w:rPr>
      </w:pPr>
      <w:r w:rsidRPr="00B92A4A">
        <w:rPr>
          <w:lang w:eastAsia="ru-RU"/>
        </w:rPr>
        <w:t xml:space="preserve">(личная подпись) </w:t>
      </w:r>
      <w:r>
        <w:rPr>
          <w:lang w:eastAsia="ru-RU"/>
        </w:rPr>
        <w:t xml:space="preserve">               </w:t>
      </w:r>
      <w:r w:rsidRPr="00B92A4A">
        <w:rPr>
          <w:lang w:eastAsia="ru-RU"/>
        </w:rPr>
        <w:t>(расшифровка)</w:t>
      </w:r>
      <w:r>
        <w:rPr>
          <w:lang w:eastAsia="ru-RU"/>
        </w:rPr>
        <w:t xml:space="preserve">                 </w:t>
      </w:r>
      <w:r w:rsidRPr="00B92A4A">
        <w:rPr>
          <w:lang w:eastAsia="ru-RU"/>
        </w:rPr>
        <w:t xml:space="preserve"> (дата)</w:t>
      </w:r>
    </w:p>
    <w:p w:rsidR="00725234" w:rsidRDefault="00725234" w:rsidP="00DA6EB6">
      <w:pPr>
        <w:jc w:val="both"/>
      </w:pPr>
    </w:p>
    <w:p w:rsidR="00725234" w:rsidRDefault="00725234" w:rsidP="00DA6EB6">
      <w:pPr>
        <w:suppressAutoHyphens w:val="0"/>
        <w:jc w:val="both"/>
        <w:rPr>
          <w:sz w:val="28"/>
          <w:szCs w:val="20"/>
        </w:rPr>
      </w:pPr>
      <w:r>
        <w:rPr>
          <w:sz w:val="28"/>
          <w:szCs w:val="20"/>
        </w:rPr>
        <w:br w:type="page"/>
      </w:r>
    </w:p>
    <w:p w:rsidR="00725234" w:rsidRPr="00725234" w:rsidRDefault="00725234" w:rsidP="00725234">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63050"/>
            <wp:effectExtent l="0" t="0" r="0" b="0"/>
            <wp:docPr id="5" name="Рисунок 5" descr="C:\Users\User\Downloads\press reliz novy'j dorozhny'j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press reliz novy'j dorozhny'j zna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p>
    <w:sectPr w:rsidR="00725234" w:rsidRPr="00725234" w:rsidSect="001F40B3">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F4B" w:rsidRDefault="00806F4B" w:rsidP="008E5654">
      <w:r>
        <w:separator/>
      </w:r>
    </w:p>
  </w:endnote>
  <w:endnote w:type="continuationSeparator" w:id="0">
    <w:p w:rsidR="00806F4B" w:rsidRDefault="00806F4B"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F4B" w:rsidRDefault="00806F4B" w:rsidP="008E5654">
      <w:r>
        <w:separator/>
      </w:r>
    </w:p>
  </w:footnote>
  <w:footnote w:type="continuationSeparator" w:id="0">
    <w:p w:rsidR="00806F4B" w:rsidRDefault="00806F4B"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BF42B76"/>
    <w:multiLevelType w:val="hybridMultilevel"/>
    <w:tmpl w:val="7A6AA4FE"/>
    <w:lvl w:ilvl="0" w:tplc="6FB6FCEE">
      <w:start w:val="1"/>
      <w:numFmt w:val="decimal"/>
      <w:lvlText w:val="%1."/>
      <w:lvlJc w:val="left"/>
      <w:pPr>
        <w:ind w:left="786"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11"/>
  </w:num>
  <w:num w:numId="8">
    <w:abstractNumId w:val="9"/>
  </w:num>
  <w:num w:numId="9">
    <w:abstractNumId w:val="8"/>
  </w:num>
  <w:num w:numId="10">
    <w:abstractNumId w:val="7"/>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466C"/>
    <w:rsid w:val="00007C65"/>
    <w:rsid w:val="00015EC7"/>
    <w:rsid w:val="0001698A"/>
    <w:rsid w:val="00037518"/>
    <w:rsid w:val="00040807"/>
    <w:rsid w:val="0007707D"/>
    <w:rsid w:val="00092EE2"/>
    <w:rsid w:val="000B2DDB"/>
    <w:rsid w:val="000E1890"/>
    <w:rsid w:val="000F1ED1"/>
    <w:rsid w:val="000F492F"/>
    <w:rsid w:val="00100606"/>
    <w:rsid w:val="0010545E"/>
    <w:rsid w:val="001057F6"/>
    <w:rsid w:val="00126E65"/>
    <w:rsid w:val="001330E0"/>
    <w:rsid w:val="001402AB"/>
    <w:rsid w:val="00142043"/>
    <w:rsid w:val="00160019"/>
    <w:rsid w:val="001637A9"/>
    <w:rsid w:val="00170204"/>
    <w:rsid w:val="00174240"/>
    <w:rsid w:val="00193DD9"/>
    <w:rsid w:val="0019582C"/>
    <w:rsid w:val="001B37AA"/>
    <w:rsid w:val="001B525F"/>
    <w:rsid w:val="001C5C3D"/>
    <w:rsid w:val="001D17DE"/>
    <w:rsid w:val="001E0940"/>
    <w:rsid w:val="001F28D6"/>
    <w:rsid w:val="001F40B3"/>
    <w:rsid w:val="00200FDE"/>
    <w:rsid w:val="00214FE5"/>
    <w:rsid w:val="002303CB"/>
    <w:rsid w:val="00243238"/>
    <w:rsid w:val="002545AD"/>
    <w:rsid w:val="002555B2"/>
    <w:rsid w:val="0025724F"/>
    <w:rsid w:val="00282389"/>
    <w:rsid w:val="00291832"/>
    <w:rsid w:val="002928B9"/>
    <w:rsid w:val="002A7698"/>
    <w:rsid w:val="002C5E72"/>
    <w:rsid w:val="002F3119"/>
    <w:rsid w:val="002F404F"/>
    <w:rsid w:val="00321367"/>
    <w:rsid w:val="00326042"/>
    <w:rsid w:val="0033198F"/>
    <w:rsid w:val="003711BD"/>
    <w:rsid w:val="00381E48"/>
    <w:rsid w:val="003A7003"/>
    <w:rsid w:val="003C0F4A"/>
    <w:rsid w:val="003C2B86"/>
    <w:rsid w:val="003C2B89"/>
    <w:rsid w:val="003E3441"/>
    <w:rsid w:val="003F5865"/>
    <w:rsid w:val="004016E2"/>
    <w:rsid w:val="00435EC1"/>
    <w:rsid w:val="0044165A"/>
    <w:rsid w:val="00446052"/>
    <w:rsid w:val="00483E47"/>
    <w:rsid w:val="004917A0"/>
    <w:rsid w:val="00491AE6"/>
    <w:rsid w:val="00494E5C"/>
    <w:rsid w:val="004B6EBC"/>
    <w:rsid w:val="004D719C"/>
    <w:rsid w:val="004F5ED9"/>
    <w:rsid w:val="00502B0F"/>
    <w:rsid w:val="00505FC7"/>
    <w:rsid w:val="00507DBA"/>
    <w:rsid w:val="0051117C"/>
    <w:rsid w:val="005220F7"/>
    <w:rsid w:val="005305CB"/>
    <w:rsid w:val="00532B92"/>
    <w:rsid w:val="0053441D"/>
    <w:rsid w:val="00534E59"/>
    <w:rsid w:val="0053757C"/>
    <w:rsid w:val="0054421A"/>
    <w:rsid w:val="005454A8"/>
    <w:rsid w:val="00550B27"/>
    <w:rsid w:val="00560CEE"/>
    <w:rsid w:val="00561AE8"/>
    <w:rsid w:val="00563894"/>
    <w:rsid w:val="0057074D"/>
    <w:rsid w:val="00575993"/>
    <w:rsid w:val="005766AF"/>
    <w:rsid w:val="00580CAD"/>
    <w:rsid w:val="00584A08"/>
    <w:rsid w:val="005B20A7"/>
    <w:rsid w:val="005B37A8"/>
    <w:rsid w:val="005C18FD"/>
    <w:rsid w:val="005C1AF9"/>
    <w:rsid w:val="005C6977"/>
    <w:rsid w:val="005E0EDF"/>
    <w:rsid w:val="005F7670"/>
    <w:rsid w:val="005F7AA5"/>
    <w:rsid w:val="00612C9E"/>
    <w:rsid w:val="00624E3D"/>
    <w:rsid w:val="006517DF"/>
    <w:rsid w:val="006738C1"/>
    <w:rsid w:val="006807DD"/>
    <w:rsid w:val="00693907"/>
    <w:rsid w:val="00695548"/>
    <w:rsid w:val="006A7C90"/>
    <w:rsid w:val="006B2C8D"/>
    <w:rsid w:val="006C2B85"/>
    <w:rsid w:val="006C687A"/>
    <w:rsid w:val="006F51D5"/>
    <w:rsid w:val="00717067"/>
    <w:rsid w:val="00723D60"/>
    <w:rsid w:val="00725234"/>
    <w:rsid w:val="007301F3"/>
    <w:rsid w:val="0074532A"/>
    <w:rsid w:val="007457EC"/>
    <w:rsid w:val="00750210"/>
    <w:rsid w:val="00776E56"/>
    <w:rsid w:val="00780554"/>
    <w:rsid w:val="007B72DA"/>
    <w:rsid w:val="007D17E4"/>
    <w:rsid w:val="007D566C"/>
    <w:rsid w:val="007E31D5"/>
    <w:rsid w:val="007E3221"/>
    <w:rsid w:val="007F317F"/>
    <w:rsid w:val="00802151"/>
    <w:rsid w:val="00802257"/>
    <w:rsid w:val="008030AA"/>
    <w:rsid w:val="00806F4B"/>
    <w:rsid w:val="008175CA"/>
    <w:rsid w:val="00817D27"/>
    <w:rsid w:val="00836292"/>
    <w:rsid w:val="0084289D"/>
    <w:rsid w:val="00847CAA"/>
    <w:rsid w:val="008536D5"/>
    <w:rsid w:val="0085791D"/>
    <w:rsid w:val="00870212"/>
    <w:rsid w:val="00873EE5"/>
    <w:rsid w:val="0089029D"/>
    <w:rsid w:val="008B35FE"/>
    <w:rsid w:val="008C1945"/>
    <w:rsid w:val="008C4D06"/>
    <w:rsid w:val="008D0E87"/>
    <w:rsid w:val="008D78D5"/>
    <w:rsid w:val="008E49A9"/>
    <w:rsid w:val="008E5654"/>
    <w:rsid w:val="008F2E78"/>
    <w:rsid w:val="00900A7E"/>
    <w:rsid w:val="0090798E"/>
    <w:rsid w:val="00911D29"/>
    <w:rsid w:val="00914899"/>
    <w:rsid w:val="00945D49"/>
    <w:rsid w:val="00945E00"/>
    <w:rsid w:val="00981DB4"/>
    <w:rsid w:val="00995621"/>
    <w:rsid w:val="00997D1C"/>
    <w:rsid w:val="009F0183"/>
    <w:rsid w:val="00A06C2E"/>
    <w:rsid w:val="00A11875"/>
    <w:rsid w:val="00A4166C"/>
    <w:rsid w:val="00A451F1"/>
    <w:rsid w:val="00A50CE3"/>
    <w:rsid w:val="00A60C69"/>
    <w:rsid w:val="00A754D7"/>
    <w:rsid w:val="00A773BA"/>
    <w:rsid w:val="00A8716D"/>
    <w:rsid w:val="00AA54F7"/>
    <w:rsid w:val="00AB1104"/>
    <w:rsid w:val="00AC14C4"/>
    <w:rsid w:val="00AE1ED3"/>
    <w:rsid w:val="00AF0112"/>
    <w:rsid w:val="00B22B44"/>
    <w:rsid w:val="00B37F20"/>
    <w:rsid w:val="00B4124A"/>
    <w:rsid w:val="00B414E4"/>
    <w:rsid w:val="00B61EA9"/>
    <w:rsid w:val="00B660D0"/>
    <w:rsid w:val="00BA6733"/>
    <w:rsid w:val="00BB543B"/>
    <w:rsid w:val="00BF61E1"/>
    <w:rsid w:val="00C03FBB"/>
    <w:rsid w:val="00C041BC"/>
    <w:rsid w:val="00C634E2"/>
    <w:rsid w:val="00C72088"/>
    <w:rsid w:val="00C87716"/>
    <w:rsid w:val="00CC529D"/>
    <w:rsid w:val="00CC7523"/>
    <w:rsid w:val="00CE0E93"/>
    <w:rsid w:val="00CE1FBE"/>
    <w:rsid w:val="00CE5D8F"/>
    <w:rsid w:val="00CF60D2"/>
    <w:rsid w:val="00D016F3"/>
    <w:rsid w:val="00D14664"/>
    <w:rsid w:val="00D31566"/>
    <w:rsid w:val="00D352A2"/>
    <w:rsid w:val="00D461FC"/>
    <w:rsid w:val="00D756D3"/>
    <w:rsid w:val="00D75DBD"/>
    <w:rsid w:val="00D76AA8"/>
    <w:rsid w:val="00DA63EB"/>
    <w:rsid w:val="00DA6EB6"/>
    <w:rsid w:val="00DC7B5E"/>
    <w:rsid w:val="00DF467A"/>
    <w:rsid w:val="00DF4785"/>
    <w:rsid w:val="00E24494"/>
    <w:rsid w:val="00E25B74"/>
    <w:rsid w:val="00E74F41"/>
    <w:rsid w:val="00E76468"/>
    <w:rsid w:val="00E773C9"/>
    <w:rsid w:val="00E93DB6"/>
    <w:rsid w:val="00EF1BC2"/>
    <w:rsid w:val="00F17097"/>
    <w:rsid w:val="00F34F73"/>
    <w:rsid w:val="00F52D22"/>
    <w:rsid w:val="00F73DF9"/>
    <w:rsid w:val="00F821E2"/>
    <w:rsid w:val="00F86384"/>
    <w:rsid w:val="00FA1275"/>
    <w:rsid w:val="00FA1723"/>
    <w:rsid w:val="00FC1DC2"/>
    <w:rsid w:val="00FD2796"/>
    <w:rsid w:val="00FD5B99"/>
    <w:rsid w:val="00FE113B"/>
    <w:rsid w:val="00FF5BE4"/>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iPriority w:val="99"/>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iPriority w:val="99"/>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2AB87-FA09-4FB1-9B8C-14BBB8224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589</Words>
  <Characters>3360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3942</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3</cp:revision>
  <cp:lastPrinted>2018-07-19T10:10:00Z</cp:lastPrinted>
  <dcterms:created xsi:type="dcterms:W3CDTF">2020-09-10T08:27:00Z</dcterms:created>
  <dcterms:modified xsi:type="dcterms:W3CDTF">2020-09-11T10:31:00Z</dcterms:modified>
</cp:coreProperties>
</file>